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A37D9" w:rsidRPr="00636380" w:rsidRDefault="009654CD" w:rsidP="00825DA0">
      <w:pPr>
        <w:pStyle w:val="Heading3"/>
        <w:tabs>
          <w:tab w:val="left" w:pos="1260"/>
        </w:tabs>
        <w:spacing w:before="0" w:after="0"/>
        <w:jc w:val="center"/>
        <w:rPr>
          <w:b/>
          <w:sz w:val="32"/>
          <w:szCs w:val="32"/>
        </w:rPr>
      </w:pPr>
      <w:r>
        <w:rPr>
          <w:b/>
          <w:color w:val="0000FF"/>
          <w:sz w:val="32"/>
          <w:szCs w:val="32"/>
        </w:rPr>
        <w:t xml:space="preserve">  </w:t>
      </w:r>
      <w:r w:rsidR="00FC3178" w:rsidRPr="00636380">
        <w:rPr>
          <w:b/>
          <w:sz w:val="32"/>
          <w:szCs w:val="32"/>
        </w:rPr>
        <w:t>WORK METHOD STATEMENTS</w:t>
      </w:r>
      <w:r w:rsidR="00D434E8" w:rsidRPr="00636380">
        <w:rPr>
          <w:b/>
          <w:sz w:val="32"/>
          <w:szCs w:val="32"/>
        </w:rPr>
        <w:t xml:space="preserve">, </w:t>
      </w:r>
      <w:r w:rsidR="00E06B1E" w:rsidRPr="00636380">
        <w:rPr>
          <w:b/>
          <w:sz w:val="32"/>
          <w:szCs w:val="32"/>
        </w:rPr>
        <w:t>RISK ASSESSMENT</w:t>
      </w:r>
      <w:r w:rsidR="00D434E8" w:rsidRPr="00636380">
        <w:rPr>
          <w:b/>
          <w:sz w:val="32"/>
          <w:szCs w:val="32"/>
        </w:rPr>
        <w:t xml:space="preserve"> &amp;</w:t>
      </w:r>
      <w:bookmarkStart w:id="0" w:name="_GoBack"/>
      <w:bookmarkEnd w:id="0"/>
    </w:p>
    <w:p w:rsidR="00FC3178" w:rsidRPr="00636380" w:rsidRDefault="00D434E8" w:rsidP="00825DA0">
      <w:pPr>
        <w:pStyle w:val="Heading3"/>
        <w:tabs>
          <w:tab w:val="left" w:pos="1260"/>
        </w:tabs>
        <w:spacing w:before="0" w:after="0"/>
        <w:jc w:val="center"/>
        <w:rPr>
          <w:b/>
          <w:sz w:val="32"/>
          <w:szCs w:val="32"/>
        </w:rPr>
      </w:pPr>
      <w:r w:rsidRPr="00636380">
        <w:rPr>
          <w:b/>
          <w:sz w:val="32"/>
          <w:szCs w:val="32"/>
        </w:rPr>
        <w:t xml:space="preserve"> SAFE WORK METHOD STATEMENT</w:t>
      </w:r>
    </w:p>
    <w:p w:rsidR="00D434E8" w:rsidRPr="000E2DAD" w:rsidRDefault="00D434E8" w:rsidP="00825DA0">
      <w:pPr>
        <w:rPr>
          <w:sz w:val="10"/>
          <w:szCs w:val="10"/>
        </w:rPr>
      </w:pPr>
    </w:p>
    <w:tbl>
      <w:tblPr>
        <w:tblW w:w="15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4"/>
        <w:gridCol w:w="4924"/>
      </w:tblGrid>
      <w:tr w:rsidR="00D434E8" w:rsidRPr="008119D2" w:rsidTr="002363F6">
        <w:tc>
          <w:tcPr>
            <w:tcW w:w="10284" w:type="dxa"/>
            <w:tcBorders>
              <w:top w:val="nil"/>
              <w:left w:val="nil"/>
              <w:bottom w:val="nil"/>
              <w:right w:val="nil"/>
            </w:tcBorders>
          </w:tcPr>
          <w:p w:rsidR="00797BDD" w:rsidRDefault="00D434E8" w:rsidP="00825DA0">
            <w:pPr>
              <w:jc w:val="center"/>
              <w:rPr>
                <w:rFonts w:ascii="Arial" w:hAnsi="Arial" w:cs="Arial"/>
                <w:sz w:val="28"/>
                <w:szCs w:val="28"/>
              </w:rPr>
            </w:pPr>
            <w:r w:rsidRPr="00141FC3">
              <w:rPr>
                <w:rFonts w:ascii="Arial" w:hAnsi="Arial" w:cs="Arial"/>
                <w:sz w:val="28"/>
                <w:szCs w:val="28"/>
              </w:rPr>
              <w:t>Project:</w:t>
            </w:r>
            <w:r w:rsidR="00E81441" w:rsidRPr="00141FC3">
              <w:rPr>
                <w:rFonts w:ascii="Arial" w:hAnsi="Arial" w:cs="Arial"/>
                <w:sz w:val="28"/>
                <w:szCs w:val="28"/>
              </w:rPr>
              <w:t xml:space="preserve"> </w:t>
            </w:r>
            <w:r w:rsidR="003A4B18" w:rsidRPr="003A4B18">
              <w:rPr>
                <w:rFonts w:ascii="Arial" w:hAnsi="Arial" w:cs="Arial"/>
                <w:color w:val="FF0000"/>
                <w:sz w:val="28"/>
                <w:szCs w:val="28"/>
                <w:highlight w:val="yellow"/>
              </w:rPr>
              <w:t>SAMPLE</w:t>
            </w:r>
          </w:p>
          <w:p w:rsidR="00D434E8" w:rsidRPr="00141FC3" w:rsidRDefault="007A37D9" w:rsidP="00825DA0">
            <w:pPr>
              <w:tabs>
                <w:tab w:val="center" w:pos="5033"/>
                <w:tab w:val="left" w:pos="8980"/>
              </w:tabs>
              <w:rPr>
                <w:rFonts w:ascii="Arial" w:hAnsi="Arial" w:cs="Arial"/>
                <w:sz w:val="28"/>
                <w:szCs w:val="28"/>
              </w:rPr>
            </w:pPr>
            <w:r>
              <w:rPr>
                <w:rFonts w:ascii="Arial" w:hAnsi="Arial" w:cs="Arial"/>
                <w:sz w:val="28"/>
                <w:szCs w:val="28"/>
              </w:rPr>
              <w:tab/>
            </w:r>
            <w:r w:rsidR="00913264" w:rsidRPr="00141FC3">
              <w:rPr>
                <w:rFonts w:ascii="Arial" w:hAnsi="Arial" w:cs="Arial"/>
                <w:sz w:val="28"/>
                <w:szCs w:val="28"/>
              </w:rPr>
              <w:t xml:space="preserve">Nature of Work: </w:t>
            </w:r>
            <w:r w:rsidR="00AF6C1B">
              <w:rPr>
                <w:rFonts w:ascii="Arial" w:hAnsi="Arial" w:cs="Arial"/>
                <w:sz w:val="28"/>
                <w:szCs w:val="28"/>
              </w:rPr>
              <w:t>Electrical and Instrument System</w:t>
            </w:r>
            <w:r>
              <w:rPr>
                <w:rFonts w:ascii="Arial" w:hAnsi="Arial" w:cs="Arial"/>
                <w:sz w:val="28"/>
                <w:szCs w:val="28"/>
              </w:rPr>
              <w:tab/>
            </w:r>
          </w:p>
        </w:tc>
        <w:tc>
          <w:tcPr>
            <w:tcW w:w="4924" w:type="dxa"/>
            <w:tcBorders>
              <w:top w:val="nil"/>
              <w:left w:val="nil"/>
              <w:bottom w:val="nil"/>
              <w:right w:val="nil"/>
            </w:tcBorders>
          </w:tcPr>
          <w:p w:rsidR="00D434E8" w:rsidRPr="008119D2" w:rsidRDefault="00D434E8" w:rsidP="00825DA0">
            <w:pPr>
              <w:rPr>
                <w:rFonts w:ascii="Arial" w:hAnsi="Arial" w:cs="Arial"/>
                <w:sz w:val="32"/>
                <w:szCs w:val="32"/>
              </w:rPr>
            </w:pPr>
          </w:p>
        </w:tc>
      </w:tr>
      <w:tr w:rsidR="00D434E8" w:rsidRPr="008119D2" w:rsidTr="002363F6">
        <w:tc>
          <w:tcPr>
            <w:tcW w:w="15208" w:type="dxa"/>
            <w:gridSpan w:val="2"/>
            <w:tcBorders>
              <w:top w:val="nil"/>
              <w:left w:val="nil"/>
              <w:bottom w:val="nil"/>
              <w:right w:val="nil"/>
            </w:tcBorders>
          </w:tcPr>
          <w:p w:rsidR="00D434E8" w:rsidRPr="008119D2" w:rsidRDefault="00D434E8" w:rsidP="00825DA0">
            <w:pPr>
              <w:rPr>
                <w:rFonts w:ascii="Arial" w:hAnsi="Arial" w:cs="Arial"/>
                <w:sz w:val="10"/>
                <w:szCs w:val="10"/>
              </w:rPr>
            </w:pPr>
          </w:p>
        </w:tc>
      </w:tr>
      <w:tr w:rsidR="00D434E8" w:rsidRPr="008119D2" w:rsidTr="002363F6">
        <w:tc>
          <w:tcPr>
            <w:tcW w:w="10284" w:type="dxa"/>
            <w:tcBorders>
              <w:top w:val="nil"/>
              <w:left w:val="nil"/>
              <w:bottom w:val="nil"/>
              <w:right w:val="nil"/>
            </w:tcBorders>
          </w:tcPr>
          <w:p w:rsidR="00797BDD" w:rsidRPr="00636380" w:rsidRDefault="00EE7BF2" w:rsidP="00825DA0">
            <w:pPr>
              <w:rPr>
                <w:rFonts w:ascii="Arial" w:hAnsi="Arial" w:cs="Arial"/>
                <w:b/>
                <w:sz w:val="28"/>
                <w:szCs w:val="28"/>
              </w:rPr>
            </w:pPr>
            <w:r w:rsidRPr="00636380">
              <w:rPr>
                <w:rFonts w:ascii="Arial" w:hAnsi="Arial" w:cs="Arial"/>
                <w:b/>
                <w:sz w:val="28"/>
                <w:szCs w:val="28"/>
              </w:rPr>
              <w:t xml:space="preserve">Activity: </w:t>
            </w:r>
            <w:r w:rsidR="00B8533D" w:rsidRPr="00636380">
              <w:rPr>
                <w:rFonts w:ascii="Arial" w:hAnsi="Arial" w:cs="Arial"/>
                <w:b/>
                <w:sz w:val="28"/>
                <w:szCs w:val="28"/>
              </w:rPr>
              <w:t>Building Management System In</w:t>
            </w:r>
            <w:r w:rsidR="00C83854" w:rsidRPr="00636380">
              <w:rPr>
                <w:rFonts w:ascii="Arial" w:hAnsi="Arial" w:cs="Arial"/>
                <w:b/>
                <w:sz w:val="28"/>
                <w:szCs w:val="28"/>
              </w:rPr>
              <w:t>stallation</w:t>
            </w:r>
            <w:r w:rsidR="00AF6C1B">
              <w:rPr>
                <w:rFonts w:ascii="Arial" w:hAnsi="Arial" w:cs="Arial"/>
                <w:b/>
                <w:sz w:val="28"/>
                <w:szCs w:val="28"/>
              </w:rPr>
              <w:t xml:space="preserve"> Works</w:t>
            </w:r>
          </w:p>
          <w:p w:rsidR="00C609DF" w:rsidRPr="00636380" w:rsidRDefault="00362891" w:rsidP="00825DA0">
            <w:pPr>
              <w:ind w:firstLine="252"/>
              <w:rPr>
                <w:rFonts w:ascii="Arial" w:hAnsi="Arial" w:cs="Arial"/>
                <w:b/>
                <w:sz w:val="24"/>
                <w:szCs w:val="24"/>
              </w:rPr>
            </w:pPr>
            <w:r w:rsidRPr="00636380">
              <w:rPr>
                <w:rFonts w:ascii="Arial" w:hAnsi="Arial" w:cs="Arial"/>
                <w:b/>
                <w:sz w:val="24"/>
                <w:szCs w:val="24"/>
              </w:rPr>
              <w:t xml:space="preserve">Date of Submission: </w:t>
            </w:r>
            <w:r w:rsidR="008954F6">
              <w:rPr>
                <w:rFonts w:ascii="Arial" w:hAnsi="Arial" w:cs="Arial"/>
                <w:b/>
                <w:sz w:val="24"/>
                <w:szCs w:val="24"/>
              </w:rPr>
              <w:t>16</w:t>
            </w:r>
            <w:r w:rsidR="00AF6C1B">
              <w:rPr>
                <w:rFonts w:ascii="Arial" w:hAnsi="Arial" w:cs="Arial"/>
                <w:b/>
                <w:sz w:val="24"/>
                <w:szCs w:val="24"/>
              </w:rPr>
              <w:t xml:space="preserve"> November</w:t>
            </w:r>
            <w:r w:rsidR="00636380">
              <w:rPr>
                <w:rFonts w:ascii="Arial" w:hAnsi="Arial" w:cs="Arial"/>
                <w:b/>
                <w:sz w:val="24"/>
                <w:szCs w:val="24"/>
              </w:rPr>
              <w:t xml:space="preserve"> 2017</w:t>
            </w:r>
          </w:p>
          <w:p w:rsidR="00797BDD" w:rsidRPr="008119D2" w:rsidRDefault="00797BDD" w:rsidP="00825DA0">
            <w:pPr>
              <w:rPr>
                <w:rFonts w:ascii="Arial" w:hAnsi="Arial" w:cs="Arial"/>
              </w:rPr>
            </w:pPr>
          </w:p>
          <w:tbl>
            <w:tblPr>
              <w:tblW w:w="9854"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8"/>
              <w:gridCol w:w="1280"/>
              <w:gridCol w:w="2644"/>
              <w:gridCol w:w="2314"/>
              <w:gridCol w:w="2065"/>
            </w:tblGrid>
            <w:tr w:rsidR="008B0AD4" w:rsidRPr="00546F83" w:rsidTr="0097585C">
              <w:tc>
                <w:tcPr>
                  <w:tcW w:w="1545" w:type="dxa"/>
                  <w:tcBorders>
                    <w:right w:val="nil"/>
                  </w:tcBorders>
                </w:tcPr>
                <w:p w:rsidR="008B0AD4" w:rsidRPr="00546F83" w:rsidRDefault="008B0AD4" w:rsidP="00825DA0">
                  <w:pPr>
                    <w:tabs>
                      <w:tab w:val="left" w:pos="8265"/>
                    </w:tabs>
                    <w:rPr>
                      <w:rFonts w:ascii="Arial" w:hAnsi="Arial" w:cs="Arial"/>
                      <w:sz w:val="32"/>
                      <w:szCs w:val="32"/>
                    </w:rPr>
                  </w:pPr>
                </w:p>
              </w:tc>
              <w:tc>
                <w:tcPr>
                  <w:tcW w:w="1267" w:type="dxa"/>
                  <w:gridSpan w:val="2"/>
                  <w:tcBorders>
                    <w:left w:val="nil"/>
                    <w:right w:val="nil"/>
                  </w:tcBorders>
                </w:tcPr>
                <w:p w:rsidR="008B0AD4" w:rsidRPr="00546F83" w:rsidRDefault="008B0AD4" w:rsidP="00825DA0">
                  <w:pPr>
                    <w:tabs>
                      <w:tab w:val="left" w:pos="8265"/>
                    </w:tabs>
                    <w:ind w:hanging="1019"/>
                    <w:jc w:val="center"/>
                    <w:rPr>
                      <w:rFonts w:ascii="Arial" w:hAnsi="Arial" w:cs="Arial"/>
                      <w:sz w:val="32"/>
                      <w:szCs w:val="32"/>
                    </w:rPr>
                  </w:pPr>
                  <w:r w:rsidRPr="00546F83">
                    <w:rPr>
                      <w:rFonts w:ascii="Arial" w:hAnsi="Arial" w:cs="Arial"/>
                      <w:sz w:val="32"/>
                      <w:szCs w:val="32"/>
                    </w:rPr>
                    <w:t xml:space="preserve">         </w:t>
                  </w:r>
                </w:p>
              </w:tc>
              <w:tc>
                <w:tcPr>
                  <w:tcW w:w="2644" w:type="dxa"/>
                  <w:tcBorders>
                    <w:left w:val="nil"/>
                    <w:right w:val="nil"/>
                  </w:tcBorders>
                </w:tcPr>
                <w:p w:rsidR="008B0AD4" w:rsidRPr="00546F83" w:rsidRDefault="008B0AD4" w:rsidP="00825DA0">
                  <w:pPr>
                    <w:tabs>
                      <w:tab w:val="left" w:pos="2693"/>
                      <w:tab w:val="left" w:pos="8265"/>
                    </w:tabs>
                    <w:rPr>
                      <w:rFonts w:ascii="Arial" w:hAnsi="Arial" w:cs="Arial"/>
                      <w:sz w:val="32"/>
                      <w:szCs w:val="32"/>
                    </w:rPr>
                  </w:pPr>
                  <w:r w:rsidRPr="00546F83">
                    <w:rPr>
                      <w:rFonts w:ascii="Arial Narrow" w:hAnsi="Arial Narrow"/>
                      <w:b/>
                      <w:sz w:val="24"/>
                    </w:rPr>
                    <w:t>AUTHORISATIONSTATUS</w:t>
                  </w:r>
                </w:p>
              </w:tc>
              <w:tc>
                <w:tcPr>
                  <w:tcW w:w="2328" w:type="dxa"/>
                  <w:tcBorders>
                    <w:left w:val="nil"/>
                    <w:right w:val="single" w:sz="4" w:space="0" w:color="FFFFFF"/>
                  </w:tcBorders>
                </w:tcPr>
                <w:p w:rsidR="008B0AD4" w:rsidRPr="00546F83" w:rsidRDefault="008B0AD4" w:rsidP="00825DA0">
                  <w:pPr>
                    <w:tabs>
                      <w:tab w:val="left" w:pos="8265"/>
                    </w:tabs>
                    <w:rPr>
                      <w:rFonts w:ascii="Arial" w:hAnsi="Arial" w:cs="Arial"/>
                      <w:sz w:val="32"/>
                      <w:szCs w:val="32"/>
                    </w:rPr>
                  </w:pPr>
                </w:p>
              </w:tc>
              <w:tc>
                <w:tcPr>
                  <w:tcW w:w="2070" w:type="dxa"/>
                  <w:tcBorders>
                    <w:left w:val="single" w:sz="4" w:space="0" w:color="FFFFFF"/>
                  </w:tcBorders>
                </w:tcPr>
                <w:p w:rsidR="008B0AD4" w:rsidRPr="00546F83" w:rsidRDefault="008B0AD4" w:rsidP="00825DA0">
                  <w:pPr>
                    <w:tabs>
                      <w:tab w:val="left" w:pos="8265"/>
                    </w:tabs>
                    <w:rPr>
                      <w:rFonts w:ascii="Arial" w:hAnsi="Arial" w:cs="Arial"/>
                      <w:sz w:val="32"/>
                      <w:szCs w:val="32"/>
                    </w:rPr>
                  </w:pPr>
                </w:p>
              </w:tc>
            </w:tr>
            <w:tr w:rsidR="008B0AD4" w:rsidRPr="00546F83" w:rsidTr="0097585C">
              <w:tc>
                <w:tcPr>
                  <w:tcW w:w="1545" w:type="dxa"/>
                </w:tcPr>
                <w:p w:rsidR="008B0AD4" w:rsidRPr="00546F83" w:rsidRDefault="008B0AD4" w:rsidP="00825DA0">
                  <w:pPr>
                    <w:keepNext/>
                    <w:tabs>
                      <w:tab w:val="left" w:pos="0"/>
                    </w:tabs>
                    <w:snapToGrid w:val="0"/>
                    <w:jc w:val="center"/>
                    <w:outlineLvl w:val="1"/>
                    <w:rPr>
                      <w:rFonts w:ascii="Arial Narrow" w:hAnsi="Arial Narrow"/>
                      <w:b/>
                      <w:sz w:val="24"/>
                    </w:rPr>
                  </w:pPr>
                  <w:r w:rsidRPr="00546F83">
                    <w:rPr>
                      <w:rFonts w:ascii="Arial Narrow" w:hAnsi="Arial Narrow"/>
                      <w:b/>
                      <w:sz w:val="24"/>
                    </w:rPr>
                    <w:t>Activity</w:t>
                  </w:r>
                </w:p>
              </w:tc>
              <w:tc>
                <w:tcPr>
                  <w:tcW w:w="1267" w:type="dxa"/>
                  <w:gridSpan w:val="2"/>
                </w:tcPr>
                <w:p w:rsidR="008B0AD4" w:rsidRPr="00546F83" w:rsidRDefault="008B0AD4" w:rsidP="00825DA0">
                  <w:pPr>
                    <w:snapToGrid w:val="0"/>
                    <w:jc w:val="center"/>
                    <w:rPr>
                      <w:rFonts w:ascii="Arial Narrow" w:hAnsi="Arial Narrow"/>
                      <w:b/>
                      <w:sz w:val="24"/>
                    </w:rPr>
                  </w:pPr>
                  <w:r w:rsidRPr="00546F83">
                    <w:rPr>
                      <w:rFonts w:ascii="Arial Narrow" w:hAnsi="Arial Narrow"/>
                      <w:b/>
                      <w:sz w:val="24"/>
                    </w:rPr>
                    <w:t>Company</w:t>
                  </w:r>
                </w:p>
              </w:tc>
              <w:tc>
                <w:tcPr>
                  <w:tcW w:w="2644" w:type="dxa"/>
                </w:tcPr>
                <w:p w:rsidR="008B0AD4" w:rsidRPr="00546F83" w:rsidRDefault="008B0AD4" w:rsidP="00825DA0">
                  <w:pPr>
                    <w:snapToGrid w:val="0"/>
                    <w:jc w:val="center"/>
                    <w:rPr>
                      <w:rFonts w:ascii="Arial Narrow" w:hAnsi="Arial Narrow"/>
                      <w:b/>
                      <w:sz w:val="24"/>
                    </w:rPr>
                  </w:pPr>
                  <w:r w:rsidRPr="00546F83">
                    <w:rPr>
                      <w:rFonts w:ascii="Arial Narrow" w:hAnsi="Arial Narrow"/>
                      <w:b/>
                      <w:sz w:val="24"/>
                    </w:rPr>
                    <w:t>Name</w:t>
                  </w:r>
                </w:p>
              </w:tc>
              <w:tc>
                <w:tcPr>
                  <w:tcW w:w="2328" w:type="dxa"/>
                </w:tcPr>
                <w:p w:rsidR="008B0AD4" w:rsidRPr="00546F83" w:rsidRDefault="008B0AD4" w:rsidP="00825DA0">
                  <w:pPr>
                    <w:snapToGrid w:val="0"/>
                    <w:jc w:val="center"/>
                    <w:rPr>
                      <w:rFonts w:ascii="Arial Narrow" w:hAnsi="Arial Narrow"/>
                      <w:b/>
                      <w:sz w:val="24"/>
                    </w:rPr>
                  </w:pPr>
                  <w:r w:rsidRPr="00546F83">
                    <w:rPr>
                      <w:rFonts w:ascii="Arial Narrow" w:hAnsi="Arial Narrow"/>
                      <w:b/>
                      <w:sz w:val="24"/>
                    </w:rPr>
                    <w:t>Designation</w:t>
                  </w:r>
                </w:p>
              </w:tc>
              <w:tc>
                <w:tcPr>
                  <w:tcW w:w="2070" w:type="dxa"/>
                </w:tcPr>
                <w:p w:rsidR="008B0AD4" w:rsidRPr="00546F83" w:rsidRDefault="008B0AD4" w:rsidP="00825DA0">
                  <w:pPr>
                    <w:snapToGrid w:val="0"/>
                    <w:jc w:val="center"/>
                    <w:rPr>
                      <w:rFonts w:ascii="Arial Narrow" w:hAnsi="Arial Narrow"/>
                      <w:b/>
                      <w:sz w:val="24"/>
                    </w:rPr>
                  </w:pPr>
                  <w:r w:rsidRPr="00546F83">
                    <w:rPr>
                      <w:rFonts w:ascii="Arial Narrow" w:hAnsi="Arial Narrow"/>
                      <w:b/>
                      <w:sz w:val="24"/>
                    </w:rPr>
                    <w:t>Signature/Date</w:t>
                  </w:r>
                </w:p>
              </w:tc>
            </w:tr>
            <w:tr w:rsidR="008B0AD4" w:rsidRPr="00546F83" w:rsidTr="0097585C">
              <w:trPr>
                <w:trHeight w:val="2703"/>
              </w:trPr>
              <w:tc>
                <w:tcPr>
                  <w:tcW w:w="1545" w:type="dxa"/>
                </w:tcPr>
                <w:p w:rsidR="008B0AD4" w:rsidRPr="00546F83" w:rsidRDefault="008B0AD4" w:rsidP="00825DA0">
                  <w:pPr>
                    <w:keepNext/>
                    <w:tabs>
                      <w:tab w:val="left" w:pos="0"/>
                    </w:tabs>
                    <w:snapToGrid w:val="0"/>
                    <w:outlineLvl w:val="1"/>
                    <w:rPr>
                      <w:rFonts w:ascii="Arial Narrow" w:hAnsi="Arial Narrow"/>
                      <w:sz w:val="24"/>
                    </w:rPr>
                  </w:pPr>
                  <w:r w:rsidRPr="00546F83">
                    <w:rPr>
                      <w:rFonts w:ascii="Arial Narrow" w:hAnsi="Arial Narrow"/>
                      <w:sz w:val="24"/>
                    </w:rPr>
                    <w:t>Prepared by</w:t>
                  </w:r>
                </w:p>
                <w:p w:rsidR="008B0AD4" w:rsidRPr="00546F83" w:rsidRDefault="008B0AD4" w:rsidP="00825DA0"/>
                <w:p w:rsidR="008B0AD4" w:rsidRPr="00546F83" w:rsidRDefault="008B0AD4" w:rsidP="00825DA0"/>
                <w:p w:rsidR="008B0AD4" w:rsidRPr="00546F83" w:rsidRDefault="008B0AD4" w:rsidP="00825DA0"/>
                <w:p w:rsidR="008B0AD4" w:rsidRPr="00546F83" w:rsidRDefault="008B0AD4" w:rsidP="00825DA0"/>
                <w:p w:rsidR="008B0AD4" w:rsidRPr="00546F83" w:rsidRDefault="008B0AD4" w:rsidP="00825DA0"/>
              </w:tc>
              <w:tc>
                <w:tcPr>
                  <w:tcW w:w="1267" w:type="dxa"/>
                  <w:gridSpan w:val="2"/>
                </w:tcPr>
                <w:p w:rsidR="008B0AD4" w:rsidRPr="00546F83" w:rsidRDefault="009C0B52" w:rsidP="00825DA0">
                  <w:pPr>
                    <w:spacing w:before="60"/>
                    <w:rPr>
                      <w:rFonts w:ascii="Arial Narrow" w:hAnsi="Arial Narrow"/>
                      <w:sz w:val="24"/>
                    </w:rPr>
                  </w:pPr>
                  <w:r>
                    <w:rPr>
                      <w:rFonts w:ascii="Arial Narrow" w:hAnsi="Arial Narrow"/>
                      <w:sz w:val="24"/>
                    </w:rPr>
                    <w:t>HEXATECH</w:t>
                  </w:r>
                </w:p>
              </w:tc>
              <w:tc>
                <w:tcPr>
                  <w:tcW w:w="2644" w:type="dxa"/>
                </w:tcPr>
                <w:p w:rsidR="008B0AD4" w:rsidRPr="00546F83" w:rsidRDefault="008B0AD4" w:rsidP="00825DA0">
                  <w:pPr>
                    <w:numPr>
                      <w:ilvl w:val="0"/>
                      <w:numId w:val="5"/>
                    </w:numPr>
                    <w:suppressAutoHyphens w:val="0"/>
                    <w:spacing w:before="60"/>
                    <w:ind w:left="0"/>
                    <w:rPr>
                      <w:rFonts w:ascii="Arial Narrow" w:hAnsi="Arial Narrow"/>
                      <w:sz w:val="24"/>
                    </w:rPr>
                  </w:pPr>
                </w:p>
                <w:p w:rsidR="008B0AD4" w:rsidRPr="007F4D9B" w:rsidRDefault="008B0AD4" w:rsidP="00825DA0">
                  <w:pPr>
                    <w:suppressAutoHyphens w:val="0"/>
                    <w:rPr>
                      <w:rFonts w:ascii="Arial Narrow" w:hAnsi="Arial Narrow"/>
                      <w:sz w:val="24"/>
                    </w:rPr>
                  </w:pPr>
                </w:p>
                <w:p w:rsidR="008B0AD4" w:rsidRPr="00546F83" w:rsidRDefault="008B0AD4" w:rsidP="00825DA0">
                  <w:pPr>
                    <w:suppressAutoHyphens w:val="0"/>
                    <w:rPr>
                      <w:rFonts w:ascii="Arial Narrow" w:hAnsi="Arial Narrow"/>
                      <w:sz w:val="4"/>
                      <w:szCs w:val="4"/>
                    </w:rPr>
                  </w:pPr>
                </w:p>
                <w:p w:rsidR="008B0AD4" w:rsidRPr="00546F83" w:rsidRDefault="008B0AD4" w:rsidP="00825DA0">
                  <w:pPr>
                    <w:numPr>
                      <w:ilvl w:val="0"/>
                      <w:numId w:val="4"/>
                    </w:numPr>
                    <w:suppressAutoHyphens w:val="0"/>
                    <w:ind w:left="0"/>
                    <w:rPr>
                      <w:rFonts w:ascii="Arial Narrow" w:hAnsi="Arial Narrow"/>
                      <w:sz w:val="24"/>
                    </w:rPr>
                  </w:pPr>
                </w:p>
                <w:p w:rsidR="008B0AD4" w:rsidRPr="00546F83" w:rsidRDefault="008B0AD4" w:rsidP="00825DA0">
                  <w:pPr>
                    <w:overflowPunct w:val="0"/>
                    <w:autoSpaceDE w:val="0"/>
                    <w:textAlignment w:val="baseline"/>
                    <w:rPr>
                      <w:rFonts w:ascii="Arial Narrow" w:hAnsi="Arial Narrow"/>
                      <w:sz w:val="4"/>
                      <w:szCs w:val="4"/>
                      <w:lang w:val="en-US"/>
                    </w:rPr>
                  </w:pPr>
                </w:p>
                <w:p w:rsidR="008B0AD4" w:rsidRPr="00546F83" w:rsidRDefault="008B0AD4" w:rsidP="00825DA0">
                  <w:pPr>
                    <w:numPr>
                      <w:ilvl w:val="0"/>
                      <w:numId w:val="4"/>
                    </w:numPr>
                    <w:suppressAutoHyphens w:val="0"/>
                    <w:ind w:left="0"/>
                    <w:rPr>
                      <w:rFonts w:ascii="Arial Narrow" w:hAnsi="Arial Narrow"/>
                      <w:sz w:val="24"/>
                    </w:rPr>
                  </w:pPr>
                </w:p>
                <w:p w:rsidR="008B0AD4" w:rsidRPr="00546F83" w:rsidRDefault="008B0AD4" w:rsidP="00825DA0">
                  <w:pPr>
                    <w:overflowPunct w:val="0"/>
                    <w:autoSpaceDE w:val="0"/>
                    <w:textAlignment w:val="baseline"/>
                    <w:rPr>
                      <w:rFonts w:ascii="Arial Narrow" w:hAnsi="Arial Narrow"/>
                      <w:sz w:val="4"/>
                      <w:szCs w:val="4"/>
                      <w:lang w:val="en-US"/>
                    </w:rPr>
                  </w:pPr>
                </w:p>
                <w:p w:rsidR="008B0AD4" w:rsidRPr="00546F83" w:rsidRDefault="008B0AD4" w:rsidP="00825DA0">
                  <w:pPr>
                    <w:suppressAutoHyphens w:val="0"/>
                    <w:rPr>
                      <w:rFonts w:ascii="Arial Narrow" w:hAnsi="Arial Narrow"/>
                      <w:sz w:val="24"/>
                    </w:rPr>
                  </w:pPr>
                </w:p>
                <w:p w:rsidR="008B0AD4" w:rsidRPr="007F4D9B" w:rsidRDefault="008B0AD4" w:rsidP="00825DA0">
                  <w:pPr>
                    <w:overflowPunct w:val="0"/>
                    <w:autoSpaceDE w:val="0"/>
                    <w:textAlignment w:val="baseline"/>
                    <w:rPr>
                      <w:rFonts w:ascii="Arial Narrow" w:hAnsi="Arial Narrow"/>
                      <w:sz w:val="6"/>
                      <w:szCs w:val="4"/>
                      <w:lang w:val="en-US"/>
                    </w:rPr>
                  </w:pPr>
                </w:p>
                <w:p w:rsidR="008B0AD4" w:rsidRPr="00546F83" w:rsidRDefault="008B0AD4" w:rsidP="00825DA0">
                  <w:pPr>
                    <w:numPr>
                      <w:ilvl w:val="0"/>
                      <w:numId w:val="4"/>
                    </w:numPr>
                    <w:suppressAutoHyphens w:val="0"/>
                    <w:ind w:left="0"/>
                    <w:rPr>
                      <w:rFonts w:ascii="Arial Narrow" w:hAnsi="Arial Narrow"/>
                      <w:sz w:val="24"/>
                    </w:rPr>
                  </w:pPr>
                </w:p>
                <w:p w:rsidR="008B0AD4" w:rsidRDefault="008B0AD4" w:rsidP="00825DA0">
                  <w:pPr>
                    <w:numPr>
                      <w:ilvl w:val="0"/>
                      <w:numId w:val="4"/>
                    </w:numPr>
                    <w:suppressAutoHyphens w:val="0"/>
                    <w:ind w:left="0"/>
                    <w:rPr>
                      <w:rFonts w:ascii="Arial Narrow" w:hAnsi="Arial Narrow"/>
                      <w:sz w:val="24"/>
                    </w:rPr>
                  </w:pPr>
                </w:p>
                <w:p w:rsidR="008B0AD4" w:rsidRPr="007F4D9B" w:rsidRDefault="008B0AD4" w:rsidP="00825DA0">
                  <w:pPr>
                    <w:suppressAutoHyphens w:val="0"/>
                    <w:rPr>
                      <w:rFonts w:ascii="Arial Narrow" w:hAnsi="Arial Narrow"/>
                      <w:sz w:val="24"/>
                    </w:rPr>
                  </w:pPr>
                </w:p>
              </w:tc>
              <w:tc>
                <w:tcPr>
                  <w:tcW w:w="2328" w:type="dxa"/>
                </w:tcPr>
                <w:p w:rsidR="008B0AD4" w:rsidRPr="00546F83" w:rsidRDefault="008B0AD4" w:rsidP="00825DA0">
                  <w:pPr>
                    <w:numPr>
                      <w:ilvl w:val="0"/>
                      <w:numId w:val="5"/>
                    </w:numPr>
                    <w:suppressAutoHyphens w:val="0"/>
                    <w:spacing w:before="60"/>
                    <w:ind w:left="0"/>
                    <w:rPr>
                      <w:rFonts w:ascii="Arial Narrow" w:hAnsi="Arial Narrow"/>
                      <w:sz w:val="24"/>
                    </w:rPr>
                  </w:pPr>
                  <w:r w:rsidRPr="00546F83">
                    <w:rPr>
                      <w:rFonts w:ascii="Arial Narrow" w:hAnsi="Arial Narrow"/>
                      <w:sz w:val="24"/>
                    </w:rPr>
                    <w:t>Senior Project Manager</w:t>
                  </w:r>
                </w:p>
                <w:p w:rsidR="008B0AD4" w:rsidRPr="00546F83" w:rsidRDefault="008B0AD4" w:rsidP="00825DA0">
                  <w:pPr>
                    <w:suppressAutoHyphens w:val="0"/>
                    <w:spacing w:before="60"/>
                    <w:rPr>
                      <w:rFonts w:ascii="Arial Narrow" w:hAnsi="Arial Narrow"/>
                      <w:sz w:val="4"/>
                      <w:szCs w:val="4"/>
                    </w:rPr>
                  </w:pPr>
                </w:p>
                <w:p w:rsidR="008B0AD4" w:rsidRPr="00546F83" w:rsidRDefault="008B0AD4" w:rsidP="00825DA0">
                  <w:pPr>
                    <w:numPr>
                      <w:ilvl w:val="0"/>
                      <w:numId w:val="4"/>
                    </w:numPr>
                    <w:suppressAutoHyphens w:val="0"/>
                    <w:ind w:left="0"/>
                    <w:rPr>
                      <w:rFonts w:ascii="Arial Narrow" w:hAnsi="Arial Narrow"/>
                      <w:sz w:val="24"/>
                    </w:rPr>
                  </w:pPr>
                  <w:r w:rsidRPr="00546F83">
                    <w:rPr>
                      <w:rFonts w:ascii="Arial Narrow" w:hAnsi="Arial Narrow"/>
                      <w:sz w:val="24"/>
                    </w:rPr>
                    <w:t>Project Manager</w:t>
                  </w:r>
                </w:p>
                <w:p w:rsidR="008B0AD4" w:rsidRPr="00546F83" w:rsidRDefault="008B0AD4" w:rsidP="00825DA0">
                  <w:pPr>
                    <w:suppressAutoHyphens w:val="0"/>
                    <w:rPr>
                      <w:rFonts w:ascii="Arial Narrow" w:hAnsi="Arial Narrow"/>
                      <w:sz w:val="4"/>
                      <w:szCs w:val="4"/>
                    </w:rPr>
                  </w:pPr>
                </w:p>
                <w:p w:rsidR="008B0AD4" w:rsidRPr="00546F83" w:rsidRDefault="008B0AD4" w:rsidP="00825DA0">
                  <w:pPr>
                    <w:numPr>
                      <w:ilvl w:val="0"/>
                      <w:numId w:val="4"/>
                    </w:numPr>
                    <w:suppressAutoHyphens w:val="0"/>
                    <w:ind w:left="0"/>
                    <w:rPr>
                      <w:rFonts w:ascii="Arial Narrow" w:hAnsi="Arial Narrow"/>
                      <w:sz w:val="24"/>
                    </w:rPr>
                  </w:pPr>
                  <w:r w:rsidRPr="00546F83">
                    <w:rPr>
                      <w:rFonts w:ascii="Arial Narrow" w:hAnsi="Arial Narrow"/>
                      <w:sz w:val="24"/>
                    </w:rPr>
                    <w:t>Asst. Site Manager</w:t>
                  </w:r>
                </w:p>
                <w:p w:rsidR="008B0AD4" w:rsidRPr="00546F83" w:rsidRDefault="008B0AD4" w:rsidP="00825DA0">
                  <w:pPr>
                    <w:overflowPunct w:val="0"/>
                    <w:autoSpaceDE w:val="0"/>
                    <w:textAlignment w:val="baseline"/>
                    <w:rPr>
                      <w:rFonts w:ascii="Arial Narrow" w:hAnsi="Arial Narrow"/>
                      <w:sz w:val="4"/>
                      <w:szCs w:val="4"/>
                      <w:lang w:val="en-US"/>
                    </w:rPr>
                  </w:pPr>
                </w:p>
                <w:p w:rsidR="008B0AD4" w:rsidRPr="002A6608" w:rsidRDefault="008B0AD4" w:rsidP="00825DA0">
                  <w:pPr>
                    <w:numPr>
                      <w:ilvl w:val="0"/>
                      <w:numId w:val="4"/>
                    </w:numPr>
                    <w:suppressAutoHyphens w:val="0"/>
                    <w:ind w:left="0"/>
                    <w:rPr>
                      <w:rFonts w:ascii="Arial Narrow" w:hAnsi="Arial Narrow"/>
                      <w:sz w:val="24"/>
                    </w:rPr>
                  </w:pPr>
                  <w:r>
                    <w:rPr>
                      <w:rFonts w:ascii="Arial Narrow" w:hAnsi="Arial Narrow"/>
                      <w:sz w:val="24"/>
                    </w:rPr>
                    <w:t>M&amp;E</w:t>
                  </w:r>
                  <w:r w:rsidRPr="00546F83">
                    <w:rPr>
                      <w:rFonts w:ascii="Arial Narrow" w:hAnsi="Arial Narrow"/>
                      <w:sz w:val="24"/>
                    </w:rPr>
                    <w:t xml:space="preserve"> Engineer</w:t>
                  </w:r>
                </w:p>
                <w:p w:rsidR="008B0AD4" w:rsidRPr="00546F83" w:rsidRDefault="008B0AD4" w:rsidP="00825DA0">
                  <w:pPr>
                    <w:overflowPunct w:val="0"/>
                    <w:autoSpaceDE w:val="0"/>
                    <w:textAlignment w:val="baseline"/>
                    <w:rPr>
                      <w:rFonts w:ascii="Arial Narrow" w:hAnsi="Arial Narrow"/>
                      <w:sz w:val="4"/>
                      <w:szCs w:val="4"/>
                      <w:lang w:val="en-US"/>
                    </w:rPr>
                  </w:pPr>
                </w:p>
                <w:p w:rsidR="007F4D9B" w:rsidRPr="007F4D9B" w:rsidRDefault="008B0AD4" w:rsidP="00825DA0">
                  <w:pPr>
                    <w:numPr>
                      <w:ilvl w:val="0"/>
                      <w:numId w:val="4"/>
                    </w:numPr>
                    <w:suppressAutoHyphens w:val="0"/>
                    <w:ind w:left="0"/>
                    <w:rPr>
                      <w:rFonts w:ascii="Arial Narrow" w:hAnsi="Arial Narrow"/>
                      <w:sz w:val="24"/>
                    </w:rPr>
                  </w:pPr>
                  <w:r w:rsidRPr="00546F83">
                    <w:rPr>
                      <w:rFonts w:ascii="Arial Narrow" w:hAnsi="Arial Narrow"/>
                      <w:sz w:val="24"/>
                    </w:rPr>
                    <w:t>Safety Supervisor</w:t>
                  </w:r>
                </w:p>
                <w:p w:rsidR="007F4D9B" w:rsidRPr="00546F83" w:rsidRDefault="007F4D9B" w:rsidP="00825DA0">
                  <w:pPr>
                    <w:numPr>
                      <w:ilvl w:val="0"/>
                      <w:numId w:val="4"/>
                    </w:numPr>
                    <w:suppressAutoHyphens w:val="0"/>
                    <w:ind w:left="0"/>
                    <w:rPr>
                      <w:rFonts w:ascii="Arial Narrow" w:hAnsi="Arial Narrow"/>
                      <w:sz w:val="24"/>
                    </w:rPr>
                  </w:pPr>
                </w:p>
              </w:tc>
              <w:tc>
                <w:tcPr>
                  <w:tcW w:w="2070" w:type="dxa"/>
                </w:tcPr>
                <w:p w:rsidR="008B0AD4" w:rsidRPr="00546F83" w:rsidRDefault="008B0AD4" w:rsidP="00825DA0">
                  <w:pPr>
                    <w:numPr>
                      <w:ilvl w:val="0"/>
                      <w:numId w:val="4"/>
                    </w:numPr>
                    <w:suppressAutoHyphens w:val="0"/>
                    <w:spacing w:before="60"/>
                    <w:ind w:left="0"/>
                    <w:rPr>
                      <w:rFonts w:ascii="Arial Narrow" w:hAnsi="Arial Narrow"/>
                      <w:sz w:val="24"/>
                    </w:rPr>
                  </w:pPr>
                  <w:r w:rsidRPr="00546F83">
                    <w:rPr>
                      <w:rFonts w:ascii="Arial Narrow" w:hAnsi="Arial Narrow"/>
                      <w:sz w:val="24"/>
                    </w:rPr>
                    <w:t>_____________</w:t>
                  </w:r>
                </w:p>
                <w:p w:rsidR="008B0AD4" w:rsidRPr="007F4D9B" w:rsidRDefault="008B0AD4" w:rsidP="00825DA0">
                  <w:pPr>
                    <w:suppressAutoHyphens w:val="0"/>
                    <w:rPr>
                      <w:rFonts w:ascii="Arial Narrow" w:hAnsi="Arial Narrow"/>
                      <w:sz w:val="24"/>
                    </w:rPr>
                  </w:pPr>
                </w:p>
                <w:p w:rsidR="008B0AD4" w:rsidRPr="00546F83" w:rsidRDefault="008B0AD4" w:rsidP="00825DA0">
                  <w:pPr>
                    <w:suppressAutoHyphens w:val="0"/>
                    <w:rPr>
                      <w:rFonts w:ascii="Arial Narrow" w:hAnsi="Arial Narrow"/>
                      <w:sz w:val="4"/>
                      <w:szCs w:val="4"/>
                    </w:rPr>
                  </w:pPr>
                  <w:r w:rsidRPr="00546F83">
                    <w:rPr>
                      <w:rFonts w:ascii="Arial Narrow" w:hAnsi="Arial Narrow"/>
                      <w:sz w:val="4"/>
                      <w:szCs w:val="4"/>
                    </w:rPr>
                    <w:t xml:space="preserve">                 </w:t>
                  </w:r>
                </w:p>
                <w:p w:rsidR="008B0AD4" w:rsidRPr="00546F83" w:rsidRDefault="008B0AD4" w:rsidP="00825DA0">
                  <w:pPr>
                    <w:numPr>
                      <w:ilvl w:val="0"/>
                      <w:numId w:val="4"/>
                    </w:numPr>
                    <w:suppressAutoHyphens w:val="0"/>
                    <w:ind w:left="0"/>
                    <w:rPr>
                      <w:rFonts w:ascii="Arial Narrow" w:hAnsi="Arial Narrow"/>
                      <w:sz w:val="24"/>
                    </w:rPr>
                  </w:pPr>
                  <w:r w:rsidRPr="00546F83">
                    <w:rPr>
                      <w:rFonts w:ascii="Arial Narrow" w:hAnsi="Arial Narrow"/>
                      <w:sz w:val="24"/>
                    </w:rPr>
                    <w:t>_____________</w:t>
                  </w:r>
                </w:p>
                <w:p w:rsidR="008B0AD4" w:rsidRPr="00546F83" w:rsidRDefault="008B0AD4" w:rsidP="00825DA0">
                  <w:pPr>
                    <w:overflowPunct w:val="0"/>
                    <w:autoSpaceDE w:val="0"/>
                    <w:textAlignment w:val="baseline"/>
                    <w:rPr>
                      <w:rFonts w:ascii="Arial Narrow" w:hAnsi="Arial Narrow"/>
                      <w:sz w:val="4"/>
                      <w:szCs w:val="4"/>
                      <w:lang w:val="en-US"/>
                    </w:rPr>
                  </w:pPr>
                </w:p>
                <w:p w:rsidR="008B0AD4" w:rsidRPr="00546F83" w:rsidRDefault="008B0AD4" w:rsidP="00825DA0">
                  <w:pPr>
                    <w:numPr>
                      <w:ilvl w:val="0"/>
                      <w:numId w:val="4"/>
                    </w:numPr>
                    <w:suppressAutoHyphens w:val="0"/>
                    <w:ind w:left="0"/>
                    <w:rPr>
                      <w:rFonts w:ascii="Arial Narrow" w:hAnsi="Arial Narrow"/>
                      <w:sz w:val="24"/>
                    </w:rPr>
                  </w:pPr>
                  <w:r w:rsidRPr="00546F83">
                    <w:rPr>
                      <w:rFonts w:ascii="Arial Narrow" w:hAnsi="Arial Narrow"/>
                      <w:sz w:val="24"/>
                    </w:rPr>
                    <w:t>_____________</w:t>
                  </w:r>
                </w:p>
                <w:p w:rsidR="008B0AD4" w:rsidRPr="007F4D9B" w:rsidRDefault="008B0AD4" w:rsidP="00825DA0">
                  <w:pPr>
                    <w:rPr>
                      <w:rFonts w:ascii="Arial Narrow" w:hAnsi="Arial Narrow"/>
                      <w:sz w:val="28"/>
                    </w:rPr>
                  </w:pPr>
                </w:p>
                <w:p w:rsidR="008B0AD4" w:rsidRPr="00546F83" w:rsidRDefault="008B0AD4" w:rsidP="00825DA0">
                  <w:pPr>
                    <w:numPr>
                      <w:ilvl w:val="0"/>
                      <w:numId w:val="4"/>
                    </w:numPr>
                    <w:suppressAutoHyphens w:val="0"/>
                    <w:ind w:left="0"/>
                    <w:rPr>
                      <w:rFonts w:ascii="Arial Narrow" w:hAnsi="Arial Narrow"/>
                      <w:sz w:val="24"/>
                    </w:rPr>
                  </w:pPr>
                  <w:r w:rsidRPr="00546F83">
                    <w:rPr>
                      <w:rFonts w:ascii="Arial Narrow" w:hAnsi="Arial Narrow"/>
                      <w:sz w:val="24"/>
                    </w:rPr>
                    <w:t>_____________</w:t>
                  </w:r>
                </w:p>
                <w:p w:rsidR="008B0AD4" w:rsidRPr="007F4D9B" w:rsidRDefault="008B0AD4" w:rsidP="00825DA0">
                  <w:pPr>
                    <w:overflowPunct w:val="0"/>
                    <w:autoSpaceDE w:val="0"/>
                    <w:textAlignment w:val="baseline"/>
                    <w:rPr>
                      <w:rFonts w:ascii="Arial Narrow" w:hAnsi="Arial Narrow"/>
                      <w:sz w:val="8"/>
                      <w:szCs w:val="4"/>
                      <w:lang w:val="en-US"/>
                    </w:rPr>
                  </w:pPr>
                </w:p>
                <w:p w:rsidR="008B0AD4" w:rsidRDefault="008B0AD4" w:rsidP="00825DA0">
                  <w:pPr>
                    <w:numPr>
                      <w:ilvl w:val="0"/>
                      <w:numId w:val="4"/>
                    </w:numPr>
                    <w:suppressAutoHyphens w:val="0"/>
                    <w:ind w:left="0"/>
                    <w:rPr>
                      <w:rFonts w:ascii="Arial Narrow" w:hAnsi="Arial Narrow"/>
                      <w:sz w:val="24"/>
                    </w:rPr>
                  </w:pPr>
                  <w:r w:rsidRPr="00546F83">
                    <w:rPr>
                      <w:rFonts w:ascii="Arial Narrow" w:hAnsi="Arial Narrow"/>
                      <w:sz w:val="24"/>
                    </w:rPr>
                    <w:t>_____________</w:t>
                  </w:r>
                </w:p>
                <w:p w:rsidR="007F4D9B" w:rsidRPr="007F4D9B" w:rsidRDefault="007F4D9B" w:rsidP="00825DA0">
                  <w:pPr>
                    <w:suppressAutoHyphens w:val="0"/>
                    <w:rPr>
                      <w:rFonts w:ascii="Arial Narrow" w:hAnsi="Arial Narrow"/>
                      <w:sz w:val="22"/>
                    </w:rPr>
                  </w:pPr>
                </w:p>
                <w:p w:rsidR="008B0AD4" w:rsidRPr="00546F83" w:rsidRDefault="008B0AD4" w:rsidP="00825DA0">
                  <w:pPr>
                    <w:overflowPunct w:val="0"/>
                    <w:autoSpaceDE w:val="0"/>
                    <w:textAlignment w:val="baseline"/>
                    <w:rPr>
                      <w:rFonts w:ascii="Arial Narrow" w:hAnsi="Arial Narrow"/>
                      <w:sz w:val="4"/>
                      <w:szCs w:val="4"/>
                      <w:lang w:val="en-US"/>
                    </w:rPr>
                  </w:pPr>
                </w:p>
                <w:p w:rsidR="008B0AD4" w:rsidRPr="007F4D9B" w:rsidRDefault="008B0AD4" w:rsidP="00825DA0">
                  <w:pPr>
                    <w:numPr>
                      <w:ilvl w:val="0"/>
                      <w:numId w:val="4"/>
                    </w:numPr>
                    <w:suppressAutoHyphens w:val="0"/>
                    <w:ind w:left="0"/>
                    <w:rPr>
                      <w:rFonts w:ascii="Arial Narrow" w:hAnsi="Arial Narrow"/>
                      <w:sz w:val="24"/>
                    </w:rPr>
                  </w:pPr>
                  <w:r w:rsidRPr="00546F83">
                    <w:rPr>
                      <w:rFonts w:ascii="Arial Narrow" w:hAnsi="Arial Narrow"/>
                      <w:sz w:val="24"/>
                    </w:rPr>
                    <w:t>_____________</w:t>
                  </w:r>
                  <w:r w:rsidRPr="007F4D9B">
                    <w:rPr>
                      <w:rFonts w:ascii="Arial Narrow" w:hAnsi="Arial Narrow"/>
                      <w:sz w:val="24"/>
                    </w:rPr>
                    <w:t xml:space="preserve">  </w:t>
                  </w:r>
                </w:p>
              </w:tc>
            </w:tr>
            <w:tr w:rsidR="008B0AD4" w:rsidRPr="00546F83" w:rsidTr="0097585C">
              <w:trPr>
                <w:trHeight w:val="1785"/>
              </w:trPr>
              <w:tc>
                <w:tcPr>
                  <w:tcW w:w="1545" w:type="dxa"/>
                </w:tcPr>
                <w:p w:rsidR="008B0AD4" w:rsidRPr="00546F83" w:rsidRDefault="008B0AD4" w:rsidP="00825DA0">
                  <w:pPr>
                    <w:rPr>
                      <w:rFonts w:ascii="Arial Narrow" w:hAnsi="Arial Narrow"/>
                      <w:sz w:val="24"/>
                    </w:rPr>
                  </w:pPr>
                  <w:r w:rsidRPr="00546F83">
                    <w:rPr>
                      <w:rFonts w:ascii="Arial Narrow" w:hAnsi="Arial Narrow"/>
                      <w:sz w:val="24"/>
                    </w:rPr>
                    <w:t>Sub- Contractor</w:t>
                  </w:r>
                </w:p>
              </w:tc>
              <w:tc>
                <w:tcPr>
                  <w:tcW w:w="1267" w:type="dxa"/>
                  <w:gridSpan w:val="2"/>
                </w:tcPr>
                <w:p w:rsidR="008B0AD4" w:rsidRPr="00546F83" w:rsidRDefault="008B0AD4" w:rsidP="00825DA0">
                  <w:pPr>
                    <w:snapToGrid w:val="0"/>
                    <w:rPr>
                      <w:rFonts w:ascii="Arial Narrow" w:hAnsi="Arial Narrow"/>
                      <w:sz w:val="24"/>
                    </w:rPr>
                  </w:pPr>
                </w:p>
              </w:tc>
              <w:tc>
                <w:tcPr>
                  <w:tcW w:w="2644" w:type="dxa"/>
                </w:tcPr>
                <w:p w:rsidR="003A4B18" w:rsidRDefault="003A4B18" w:rsidP="00825DA0">
                  <w:pPr>
                    <w:numPr>
                      <w:ilvl w:val="0"/>
                      <w:numId w:val="5"/>
                    </w:numPr>
                    <w:suppressAutoHyphens w:val="0"/>
                    <w:spacing w:before="60"/>
                    <w:ind w:left="0"/>
                    <w:rPr>
                      <w:rFonts w:ascii="Arial Narrow" w:hAnsi="Arial Narrow"/>
                      <w:sz w:val="24"/>
                    </w:rPr>
                  </w:pPr>
                  <w:r>
                    <w:rPr>
                      <w:rFonts w:ascii="Arial Narrow" w:hAnsi="Arial Narrow"/>
                      <w:sz w:val="24"/>
                    </w:rPr>
                    <w:t xml:space="preserve"> </w:t>
                  </w:r>
                </w:p>
                <w:p w:rsidR="003A4B18" w:rsidRDefault="003A4B18" w:rsidP="00825DA0">
                  <w:pPr>
                    <w:numPr>
                      <w:ilvl w:val="0"/>
                      <w:numId w:val="5"/>
                    </w:numPr>
                    <w:suppressAutoHyphens w:val="0"/>
                    <w:spacing w:before="60"/>
                    <w:ind w:left="0"/>
                    <w:rPr>
                      <w:rFonts w:ascii="Arial Narrow" w:hAnsi="Arial Narrow"/>
                      <w:sz w:val="24"/>
                    </w:rPr>
                  </w:pPr>
                  <w:r>
                    <w:rPr>
                      <w:rFonts w:ascii="Arial Narrow" w:hAnsi="Arial Narrow"/>
                      <w:sz w:val="24"/>
                    </w:rPr>
                    <w:t xml:space="preserve"> </w:t>
                  </w:r>
                </w:p>
                <w:p w:rsidR="003A4B18" w:rsidRDefault="003A4B18" w:rsidP="00825DA0">
                  <w:pPr>
                    <w:numPr>
                      <w:ilvl w:val="0"/>
                      <w:numId w:val="5"/>
                    </w:numPr>
                    <w:suppressAutoHyphens w:val="0"/>
                    <w:spacing w:before="60"/>
                    <w:ind w:left="0"/>
                    <w:rPr>
                      <w:rFonts w:ascii="Arial Narrow" w:hAnsi="Arial Narrow"/>
                      <w:sz w:val="24"/>
                    </w:rPr>
                  </w:pPr>
                  <w:r>
                    <w:rPr>
                      <w:rFonts w:ascii="Arial Narrow" w:hAnsi="Arial Narrow"/>
                      <w:sz w:val="24"/>
                    </w:rPr>
                    <w:t xml:space="preserve"> </w:t>
                  </w:r>
                </w:p>
                <w:p w:rsidR="003A4B18" w:rsidRDefault="003A4B18" w:rsidP="00825DA0">
                  <w:pPr>
                    <w:numPr>
                      <w:ilvl w:val="0"/>
                      <w:numId w:val="5"/>
                    </w:numPr>
                    <w:suppressAutoHyphens w:val="0"/>
                    <w:spacing w:before="60"/>
                    <w:ind w:left="0"/>
                    <w:rPr>
                      <w:rFonts w:ascii="Arial Narrow" w:hAnsi="Arial Narrow"/>
                      <w:sz w:val="24"/>
                    </w:rPr>
                  </w:pPr>
                  <w:r>
                    <w:rPr>
                      <w:rFonts w:ascii="Arial Narrow" w:hAnsi="Arial Narrow"/>
                      <w:sz w:val="24"/>
                    </w:rPr>
                    <w:t xml:space="preserve"> </w:t>
                  </w:r>
                </w:p>
                <w:p w:rsidR="008B0AD4" w:rsidRPr="003A4B18" w:rsidRDefault="003A4B18" w:rsidP="00825DA0">
                  <w:pPr>
                    <w:numPr>
                      <w:ilvl w:val="0"/>
                      <w:numId w:val="5"/>
                    </w:numPr>
                    <w:suppressAutoHyphens w:val="0"/>
                    <w:spacing w:before="60"/>
                    <w:ind w:left="0"/>
                    <w:rPr>
                      <w:rFonts w:ascii="Arial Narrow" w:hAnsi="Arial Narrow"/>
                      <w:sz w:val="24"/>
                    </w:rPr>
                  </w:pPr>
                  <w:r>
                    <w:rPr>
                      <w:rFonts w:ascii="Arial Narrow" w:hAnsi="Arial Narrow"/>
                      <w:sz w:val="24"/>
                    </w:rPr>
                    <w:t xml:space="preserve"> </w:t>
                  </w:r>
                  <w:r w:rsidR="008B0AD4" w:rsidRPr="003A4B18">
                    <w:rPr>
                      <w:rFonts w:ascii="Arial Narrow" w:hAnsi="Arial Narrow"/>
                      <w:sz w:val="24"/>
                    </w:rPr>
                    <w:t xml:space="preserve">                                                            </w:t>
                  </w:r>
                </w:p>
              </w:tc>
              <w:tc>
                <w:tcPr>
                  <w:tcW w:w="2328" w:type="dxa"/>
                </w:tcPr>
                <w:p w:rsidR="008B0AD4" w:rsidRPr="00546F83" w:rsidRDefault="008B0AD4" w:rsidP="00825DA0">
                  <w:pPr>
                    <w:numPr>
                      <w:ilvl w:val="0"/>
                      <w:numId w:val="5"/>
                    </w:numPr>
                    <w:suppressAutoHyphens w:val="0"/>
                    <w:spacing w:before="60"/>
                    <w:ind w:left="0"/>
                    <w:rPr>
                      <w:rFonts w:ascii="Arial Narrow" w:hAnsi="Arial Narrow"/>
                      <w:sz w:val="24"/>
                    </w:rPr>
                  </w:pPr>
                  <w:r w:rsidRPr="00546F83">
                    <w:rPr>
                      <w:rFonts w:ascii="Arial Narrow" w:hAnsi="Arial Narrow"/>
                      <w:sz w:val="24"/>
                    </w:rPr>
                    <w:t>PM</w:t>
                  </w:r>
                </w:p>
                <w:p w:rsidR="008B0AD4" w:rsidRPr="008954F6" w:rsidRDefault="008B0AD4" w:rsidP="00825DA0">
                  <w:pPr>
                    <w:numPr>
                      <w:ilvl w:val="0"/>
                      <w:numId w:val="5"/>
                    </w:numPr>
                    <w:suppressAutoHyphens w:val="0"/>
                    <w:spacing w:before="60"/>
                    <w:ind w:left="0"/>
                    <w:rPr>
                      <w:rFonts w:ascii="Arial Narrow" w:hAnsi="Arial Narrow"/>
                      <w:sz w:val="24"/>
                    </w:rPr>
                  </w:pPr>
                  <w:r w:rsidRPr="00546F83">
                    <w:rPr>
                      <w:rFonts w:ascii="Arial Narrow" w:hAnsi="Arial Narrow"/>
                      <w:sz w:val="24"/>
                    </w:rPr>
                    <w:t>CM</w:t>
                  </w:r>
                </w:p>
                <w:p w:rsidR="008B0AD4" w:rsidRPr="00BE10DA" w:rsidRDefault="008B0AD4" w:rsidP="00825DA0">
                  <w:pPr>
                    <w:numPr>
                      <w:ilvl w:val="0"/>
                      <w:numId w:val="5"/>
                    </w:numPr>
                    <w:suppressAutoHyphens w:val="0"/>
                    <w:spacing w:before="60"/>
                    <w:ind w:left="0"/>
                    <w:rPr>
                      <w:rFonts w:ascii="Arial Narrow" w:hAnsi="Arial Narrow"/>
                      <w:sz w:val="24"/>
                    </w:rPr>
                  </w:pPr>
                  <w:r>
                    <w:rPr>
                      <w:rFonts w:ascii="Arial Narrow" w:hAnsi="Arial Narrow"/>
                      <w:sz w:val="24"/>
                    </w:rPr>
                    <w:t>Engineer</w:t>
                  </w:r>
                </w:p>
                <w:p w:rsidR="008B0AD4" w:rsidRPr="00546F83" w:rsidRDefault="008B0AD4" w:rsidP="00825DA0">
                  <w:pPr>
                    <w:numPr>
                      <w:ilvl w:val="0"/>
                      <w:numId w:val="5"/>
                    </w:numPr>
                    <w:suppressAutoHyphens w:val="0"/>
                    <w:spacing w:before="60"/>
                    <w:ind w:left="0"/>
                    <w:rPr>
                      <w:rFonts w:ascii="Arial Narrow" w:hAnsi="Arial Narrow"/>
                      <w:sz w:val="24"/>
                    </w:rPr>
                  </w:pPr>
                  <w:r w:rsidRPr="00546F83">
                    <w:rPr>
                      <w:rFonts w:ascii="Arial Narrow" w:hAnsi="Arial Narrow"/>
                      <w:sz w:val="24"/>
                    </w:rPr>
                    <w:t>QA/QC</w:t>
                  </w:r>
                </w:p>
                <w:p w:rsidR="008B0AD4" w:rsidRDefault="008B0AD4" w:rsidP="00825DA0">
                  <w:pPr>
                    <w:numPr>
                      <w:ilvl w:val="0"/>
                      <w:numId w:val="5"/>
                    </w:numPr>
                    <w:suppressAutoHyphens w:val="0"/>
                    <w:spacing w:before="60"/>
                    <w:ind w:left="0"/>
                    <w:rPr>
                      <w:rFonts w:ascii="Arial Narrow" w:hAnsi="Arial Narrow"/>
                      <w:sz w:val="24"/>
                    </w:rPr>
                  </w:pPr>
                  <w:r w:rsidRPr="00546F83">
                    <w:rPr>
                      <w:rFonts w:ascii="Arial Narrow" w:hAnsi="Arial Narrow"/>
                      <w:sz w:val="24"/>
                    </w:rPr>
                    <w:t>Safety</w:t>
                  </w:r>
                </w:p>
                <w:p w:rsidR="008B0AD4" w:rsidRPr="007F4D9B" w:rsidRDefault="008B0AD4" w:rsidP="00825DA0">
                  <w:pPr>
                    <w:numPr>
                      <w:ilvl w:val="0"/>
                      <w:numId w:val="5"/>
                    </w:numPr>
                    <w:suppressAutoHyphens w:val="0"/>
                    <w:spacing w:before="60"/>
                    <w:ind w:left="0"/>
                    <w:rPr>
                      <w:rFonts w:ascii="Arial Narrow" w:hAnsi="Arial Narrow"/>
                      <w:sz w:val="24"/>
                    </w:rPr>
                  </w:pPr>
                </w:p>
              </w:tc>
              <w:tc>
                <w:tcPr>
                  <w:tcW w:w="2070" w:type="dxa"/>
                </w:tcPr>
                <w:p w:rsidR="008B0AD4" w:rsidRPr="00546F83" w:rsidRDefault="008B0AD4" w:rsidP="00825DA0">
                  <w:pPr>
                    <w:numPr>
                      <w:ilvl w:val="0"/>
                      <w:numId w:val="5"/>
                    </w:numPr>
                    <w:suppressAutoHyphens w:val="0"/>
                    <w:spacing w:before="60"/>
                    <w:ind w:left="0"/>
                    <w:rPr>
                      <w:rFonts w:ascii="Arial Narrow" w:hAnsi="Arial Narrow"/>
                      <w:sz w:val="24"/>
                    </w:rPr>
                  </w:pPr>
                  <w:r w:rsidRPr="00546F83">
                    <w:rPr>
                      <w:rFonts w:ascii="Arial Narrow" w:hAnsi="Arial Narrow"/>
                      <w:sz w:val="24"/>
                    </w:rPr>
                    <w:t xml:space="preserve">_____________  </w:t>
                  </w:r>
                </w:p>
                <w:p w:rsidR="008B0AD4" w:rsidRPr="00546F83" w:rsidRDefault="008B0AD4" w:rsidP="00825DA0">
                  <w:pPr>
                    <w:numPr>
                      <w:ilvl w:val="0"/>
                      <w:numId w:val="5"/>
                    </w:numPr>
                    <w:suppressAutoHyphens w:val="0"/>
                    <w:spacing w:before="60"/>
                    <w:ind w:left="0"/>
                    <w:rPr>
                      <w:rFonts w:ascii="Arial Narrow" w:hAnsi="Arial Narrow"/>
                      <w:sz w:val="24"/>
                    </w:rPr>
                  </w:pPr>
                  <w:r w:rsidRPr="00546F83">
                    <w:rPr>
                      <w:rFonts w:ascii="Arial Narrow" w:hAnsi="Arial Narrow"/>
                      <w:sz w:val="24"/>
                    </w:rPr>
                    <w:t>_____________</w:t>
                  </w:r>
                </w:p>
                <w:p w:rsidR="008B0AD4" w:rsidRPr="00546F83" w:rsidRDefault="008B0AD4" w:rsidP="00825DA0">
                  <w:pPr>
                    <w:numPr>
                      <w:ilvl w:val="0"/>
                      <w:numId w:val="5"/>
                    </w:numPr>
                    <w:suppressAutoHyphens w:val="0"/>
                    <w:spacing w:before="60"/>
                    <w:ind w:left="0"/>
                    <w:rPr>
                      <w:rFonts w:ascii="Arial Narrow" w:hAnsi="Arial Narrow"/>
                      <w:sz w:val="24"/>
                    </w:rPr>
                  </w:pPr>
                  <w:r w:rsidRPr="00546F83">
                    <w:rPr>
                      <w:rFonts w:ascii="Arial Narrow" w:hAnsi="Arial Narrow"/>
                      <w:sz w:val="24"/>
                    </w:rPr>
                    <w:t>_____________</w:t>
                  </w:r>
                </w:p>
                <w:p w:rsidR="008B0AD4" w:rsidRPr="00546F83" w:rsidRDefault="008B0AD4" w:rsidP="00825DA0">
                  <w:pPr>
                    <w:numPr>
                      <w:ilvl w:val="0"/>
                      <w:numId w:val="5"/>
                    </w:numPr>
                    <w:suppressAutoHyphens w:val="0"/>
                    <w:spacing w:before="60"/>
                    <w:ind w:left="0"/>
                    <w:rPr>
                      <w:rFonts w:ascii="Arial Narrow" w:hAnsi="Arial Narrow"/>
                      <w:sz w:val="24"/>
                    </w:rPr>
                  </w:pPr>
                  <w:r w:rsidRPr="00546F83">
                    <w:rPr>
                      <w:rFonts w:ascii="Arial Narrow" w:hAnsi="Arial Narrow"/>
                      <w:sz w:val="24"/>
                    </w:rPr>
                    <w:t xml:space="preserve">_____________    </w:t>
                  </w:r>
                </w:p>
                <w:p w:rsidR="008B0AD4" w:rsidRPr="00546F83" w:rsidRDefault="008B0AD4" w:rsidP="00825DA0">
                  <w:pPr>
                    <w:numPr>
                      <w:ilvl w:val="0"/>
                      <w:numId w:val="5"/>
                    </w:numPr>
                    <w:suppressAutoHyphens w:val="0"/>
                    <w:spacing w:before="60"/>
                    <w:ind w:left="0"/>
                    <w:rPr>
                      <w:rFonts w:ascii="Arial Narrow" w:hAnsi="Arial Narrow"/>
                      <w:sz w:val="10"/>
                      <w:szCs w:val="10"/>
                    </w:rPr>
                  </w:pPr>
                  <w:r w:rsidRPr="00546F83">
                    <w:rPr>
                      <w:rFonts w:ascii="Arial Narrow" w:hAnsi="Arial Narrow"/>
                      <w:sz w:val="24"/>
                    </w:rPr>
                    <w:t>_____________</w:t>
                  </w:r>
                </w:p>
                <w:p w:rsidR="008B0AD4" w:rsidRPr="00546F83" w:rsidRDefault="008B0AD4" w:rsidP="00825DA0">
                  <w:pPr>
                    <w:numPr>
                      <w:ilvl w:val="0"/>
                      <w:numId w:val="5"/>
                    </w:numPr>
                    <w:suppressAutoHyphens w:val="0"/>
                    <w:spacing w:before="60"/>
                    <w:ind w:left="0"/>
                    <w:rPr>
                      <w:rFonts w:ascii="Arial Narrow" w:hAnsi="Arial Narrow"/>
                      <w:sz w:val="10"/>
                      <w:szCs w:val="10"/>
                    </w:rPr>
                  </w:pPr>
                  <w:r w:rsidRPr="00546F83">
                    <w:rPr>
                      <w:rFonts w:ascii="Arial Narrow" w:hAnsi="Arial Narrow"/>
                      <w:sz w:val="24"/>
                    </w:rPr>
                    <w:t>_____________</w:t>
                  </w:r>
                </w:p>
                <w:p w:rsidR="008B0AD4" w:rsidRPr="00546F83" w:rsidRDefault="008B0AD4" w:rsidP="00825DA0">
                  <w:pPr>
                    <w:suppressAutoHyphens w:val="0"/>
                    <w:spacing w:before="60"/>
                    <w:rPr>
                      <w:rFonts w:ascii="Arial Narrow" w:hAnsi="Arial Narrow"/>
                      <w:sz w:val="10"/>
                      <w:szCs w:val="10"/>
                    </w:rPr>
                  </w:pPr>
                </w:p>
              </w:tc>
            </w:tr>
            <w:tr w:rsidR="008B0AD4" w:rsidRPr="00546F83" w:rsidTr="0097585C">
              <w:trPr>
                <w:trHeight w:val="800"/>
              </w:trPr>
              <w:tc>
                <w:tcPr>
                  <w:tcW w:w="1552" w:type="dxa"/>
                  <w:gridSpan w:val="2"/>
                </w:tcPr>
                <w:p w:rsidR="008B0AD4" w:rsidRPr="00546F83" w:rsidRDefault="008B0AD4" w:rsidP="00825DA0">
                  <w:pPr>
                    <w:keepNext/>
                    <w:snapToGrid w:val="0"/>
                    <w:outlineLvl w:val="2"/>
                    <w:rPr>
                      <w:rFonts w:ascii="Arial Narrow" w:hAnsi="Arial Narrow"/>
                      <w:sz w:val="24"/>
                    </w:rPr>
                  </w:pPr>
                  <w:r w:rsidRPr="00546F83">
                    <w:rPr>
                      <w:rFonts w:ascii="Arial Narrow" w:hAnsi="Arial Narrow"/>
                      <w:sz w:val="24"/>
                    </w:rPr>
                    <w:t xml:space="preserve">Acknowledge </w:t>
                  </w:r>
                </w:p>
                <w:p w:rsidR="008B0AD4" w:rsidRPr="00546F83" w:rsidRDefault="008B0AD4" w:rsidP="00825DA0">
                  <w:pPr>
                    <w:snapToGrid w:val="0"/>
                    <w:rPr>
                      <w:rFonts w:ascii="Arial Narrow" w:hAnsi="Arial Narrow"/>
                      <w:sz w:val="24"/>
                    </w:rPr>
                  </w:pPr>
                  <w:r w:rsidRPr="00546F83">
                    <w:rPr>
                      <w:rFonts w:ascii="Arial Narrow" w:hAnsi="Arial Narrow"/>
                      <w:sz w:val="24"/>
                    </w:rPr>
                    <w:t>By</w:t>
                  </w:r>
                </w:p>
              </w:tc>
              <w:tc>
                <w:tcPr>
                  <w:tcW w:w="1260" w:type="dxa"/>
                </w:tcPr>
                <w:p w:rsidR="008B0AD4" w:rsidRPr="00546F83" w:rsidRDefault="008B0AD4" w:rsidP="00825DA0">
                  <w:pPr>
                    <w:snapToGrid w:val="0"/>
                    <w:rPr>
                      <w:rFonts w:ascii="Arial Narrow" w:hAnsi="Arial Narrow"/>
                      <w:sz w:val="24"/>
                    </w:rPr>
                  </w:pPr>
                  <w:r w:rsidRPr="00546F83">
                    <w:rPr>
                      <w:rFonts w:ascii="Arial Narrow" w:hAnsi="Arial Narrow"/>
                      <w:sz w:val="24"/>
                    </w:rPr>
                    <w:t>PMC`</w:t>
                  </w:r>
                </w:p>
              </w:tc>
              <w:tc>
                <w:tcPr>
                  <w:tcW w:w="2644" w:type="dxa"/>
                </w:tcPr>
                <w:p w:rsidR="008B0AD4" w:rsidRDefault="008B0AD4" w:rsidP="00825DA0">
                  <w:pPr>
                    <w:numPr>
                      <w:ilvl w:val="0"/>
                      <w:numId w:val="2"/>
                    </w:numPr>
                    <w:tabs>
                      <w:tab w:val="clear" w:pos="340"/>
                    </w:tabs>
                    <w:snapToGrid w:val="0"/>
                    <w:ind w:left="0"/>
                    <w:rPr>
                      <w:rFonts w:ascii="Arial Narrow" w:hAnsi="Arial Narrow"/>
                      <w:sz w:val="24"/>
                    </w:rPr>
                  </w:pPr>
                  <w:r w:rsidRPr="00546F83">
                    <w:rPr>
                      <w:rFonts w:ascii="Arial Narrow" w:hAnsi="Arial Narrow"/>
                      <w:sz w:val="24"/>
                    </w:rPr>
                    <w:softHyphen/>
                  </w:r>
                  <w:r>
                    <w:rPr>
                      <w:rFonts w:ascii="Arial Narrow" w:hAnsi="Arial Narrow"/>
                      <w:sz w:val="24"/>
                    </w:rPr>
                    <w:t>Peter Scott</w:t>
                  </w:r>
                </w:p>
                <w:p w:rsidR="008B0AD4" w:rsidRPr="00546F83" w:rsidRDefault="008B0AD4" w:rsidP="00825DA0">
                  <w:pPr>
                    <w:numPr>
                      <w:ilvl w:val="0"/>
                      <w:numId w:val="2"/>
                    </w:numPr>
                    <w:tabs>
                      <w:tab w:val="clear" w:pos="340"/>
                    </w:tabs>
                    <w:snapToGrid w:val="0"/>
                    <w:ind w:left="0"/>
                    <w:rPr>
                      <w:rFonts w:ascii="Arial Narrow" w:hAnsi="Arial Narrow"/>
                      <w:sz w:val="24"/>
                    </w:rPr>
                  </w:pPr>
                  <w:r w:rsidRPr="00546F83">
                    <w:rPr>
                      <w:rFonts w:ascii="Arial Narrow" w:hAnsi="Arial Narrow"/>
                      <w:sz w:val="24"/>
                    </w:rPr>
                    <w:t xml:space="preserve">James Chan </w:t>
                  </w:r>
                </w:p>
                <w:p w:rsidR="008B0AD4" w:rsidRPr="00546F83" w:rsidRDefault="008B0AD4" w:rsidP="00825DA0">
                  <w:pPr>
                    <w:numPr>
                      <w:ilvl w:val="0"/>
                      <w:numId w:val="2"/>
                    </w:numPr>
                    <w:tabs>
                      <w:tab w:val="clear" w:pos="340"/>
                    </w:tabs>
                    <w:snapToGrid w:val="0"/>
                    <w:ind w:left="0"/>
                    <w:rPr>
                      <w:rFonts w:ascii="Arial Narrow" w:hAnsi="Arial Narrow"/>
                      <w:sz w:val="24"/>
                    </w:rPr>
                  </w:pPr>
                </w:p>
                <w:p w:rsidR="008B0AD4" w:rsidRPr="00546F83" w:rsidRDefault="008B0AD4" w:rsidP="00825DA0">
                  <w:pPr>
                    <w:numPr>
                      <w:ilvl w:val="0"/>
                      <w:numId w:val="2"/>
                    </w:numPr>
                    <w:tabs>
                      <w:tab w:val="clear" w:pos="340"/>
                    </w:tabs>
                    <w:ind w:left="0"/>
                    <w:rPr>
                      <w:rFonts w:ascii="Arial Narrow" w:hAnsi="Arial Narrow"/>
                      <w:sz w:val="24"/>
                    </w:rPr>
                  </w:pPr>
                  <w:r w:rsidRPr="00546F83">
                    <w:rPr>
                      <w:rFonts w:ascii="Arial Narrow" w:hAnsi="Arial Narrow"/>
                      <w:sz w:val="24"/>
                    </w:rPr>
                    <w:t>S.Gopalan</w:t>
                  </w:r>
                </w:p>
              </w:tc>
              <w:tc>
                <w:tcPr>
                  <w:tcW w:w="2328" w:type="dxa"/>
                </w:tcPr>
                <w:p w:rsidR="008B0AD4" w:rsidRPr="00A4628E" w:rsidRDefault="008B0AD4" w:rsidP="00825DA0">
                  <w:pPr>
                    <w:numPr>
                      <w:ilvl w:val="0"/>
                      <w:numId w:val="2"/>
                    </w:numPr>
                    <w:tabs>
                      <w:tab w:val="clear" w:pos="340"/>
                    </w:tabs>
                    <w:ind w:left="0"/>
                    <w:rPr>
                      <w:rFonts w:ascii="Arial Narrow" w:hAnsi="Arial Narrow"/>
                      <w:sz w:val="22"/>
                    </w:rPr>
                  </w:pPr>
                  <w:r w:rsidRPr="00A4628E">
                    <w:rPr>
                      <w:rFonts w:ascii="Arial Narrow" w:hAnsi="Arial Narrow"/>
                      <w:sz w:val="22"/>
                    </w:rPr>
                    <w:t>Snr. Proj. Manager</w:t>
                  </w:r>
                </w:p>
                <w:p w:rsidR="008B0AD4" w:rsidRPr="00A4628E" w:rsidRDefault="008B0AD4" w:rsidP="00825DA0">
                  <w:pPr>
                    <w:numPr>
                      <w:ilvl w:val="0"/>
                      <w:numId w:val="2"/>
                    </w:numPr>
                    <w:tabs>
                      <w:tab w:val="clear" w:pos="340"/>
                    </w:tabs>
                    <w:ind w:left="0"/>
                    <w:rPr>
                      <w:rFonts w:ascii="Arial Narrow" w:hAnsi="Arial Narrow"/>
                      <w:sz w:val="22"/>
                    </w:rPr>
                  </w:pPr>
                  <w:r w:rsidRPr="00A4628E">
                    <w:rPr>
                      <w:rFonts w:ascii="Arial Narrow" w:hAnsi="Arial Narrow"/>
                      <w:sz w:val="22"/>
                    </w:rPr>
                    <w:t>Snr. Con.</w:t>
                  </w:r>
                  <w:r>
                    <w:rPr>
                      <w:rFonts w:ascii="Arial Narrow" w:hAnsi="Arial Narrow"/>
                      <w:sz w:val="22"/>
                    </w:rPr>
                    <w:t xml:space="preserve"> </w:t>
                  </w:r>
                  <w:r w:rsidRPr="00A4628E">
                    <w:rPr>
                      <w:rFonts w:ascii="Arial Narrow" w:hAnsi="Arial Narrow"/>
                      <w:sz w:val="22"/>
                    </w:rPr>
                    <w:t>Manager</w:t>
                  </w:r>
                </w:p>
                <w:p w:rsidR="008B0AD4" w:rsidRPr="00546F83" w:rsidRDefault="008B0AD4" w:rsidP="00825DA0">
                  <w:pPr>
                    <w:numPr>
                      <w:ilvl w:val="0"/>
                      <w:numId w:val="2"/>
                    </w:numPr>
                    <w:tabs>
                      <w:tab w:val="clear" w:pos="340"/>
                    </w:tabs>
                    <w:ind w:left="0"/>
                    <w:rPr>
                      <w:rFonts w:ascii="Arial Narrow" w:hAnsi="Arial Narrow"/>
                      <w:sz w:val="24"/>
                    </w:rPr>
                  </w:pPr>
                  <w:r>
                    <w:rPr>
                      <w:rFonts w:ascii="Arial Narrow" w:hAnsi="Arial Narrow"/>
                      <w:sz w:val="24"/>
                    </w:rPr>
                    <w:t>M&amp;P Dept.</w:t>
                  </w:r>
                  <w:r w:rsidRPr="00546F83">
                    <w:rPr>
                      <w:rFonts w:ascii="Arial Narrow" w:hAnsi="Arial Narrow"/>
                      <w:sz w:val="24"/>
                    </w:rPr>
                    <w:t xml:space="preserve">                </w:t>
                  </w:r>
                </w:p>
                <w:p w:rsidR="008B0AD4" w:rsidRPr="00546F83" w:rsidRDefault="008B0AD4" w:rsidP="00825DA0">
                  <w:pPr>
                    <w:numPr>
                      <w:ilvl w:val="0"/>
                      <w:numId w:val="2"/>
                    </w:numPr>
                    <w:tabs>
                      <w:tab w:val="clear" w:pos="340"/>
                    </w:tabs>
                    <w:ind w:left="0"/>
                    <w:rPr>
                      <w:rFonts w:ascii="Arial Narrow" w:hAnsi="Arial Narrow"/>
                      <w:sz w:val="24"/>
                    </w:rPr>
                  </w:pPr>
                  <w:r w:rsidRPr="00546F83">
                    <w:rPr>
                      <w:rFonts w:ascii="Arial Narrow" w:hAnsi="Arial Narrow"/>
                      <w:sz w:val="24"/>
                    </w:rPr>
                    <w:t>SHE Man</w:t>
                  </w:r>
                  <w:r w:rsidR="007F4D9B">
                    <w:rPr>
                      <w:rFonts w:ascii="Arial Narrow" w:hAnsi="Arial Narrow"/>
                      <w:sz w:val="24"/>
                    </w:rPr>
                    <w:t>a</w:t>
                  </w:r>
                  <w:r w:rsidRPr="00546F83">
                    <w:rPr>
                      <w:rFonts w:ascii="Arial Narrow" w:hAnsi="Arial Narrow"/>
                      <w:sz w:val="24"/>
                    </w:rPr>
                    <w:t xml:space="preserve">ger </w:t>
                  </w:r>
                </w:p>
              </w:tc>
              <w:tc>
                <w:tcPr>
                  <w:tcW w:w="2070" w:type="dxa"/>
                </w:tcPr>
                <w:p w:rsidR="008B0AD4" w:rsidRPr="00546F83" w:rsidRDefault="008B0AD4" w:rsidP="00825DA0">
                  <w:pPr>
                    <w:numPr>
                      <w:ilvl w:val="0"/>
                      <w:numId w:val="2"/>
                    </w:numPr>
                    <w:tabs>
                      <w:tab w:val="clear" w:pos="340"/>
                    </w:tabs>
                    <w:snapToGrid w:val="0"/>
                    <w:ind w:left="0"/>
                    <w:rPr>
                      <w:rFonts w:ascii="Arial Narrow" w:hAnsi="Arial Narrow"/>
                      <w:sz w:val="24"/>
                    </w:rPr>
                  </w:pPr>
                  <w:r w:rsidRPr="00546F83">
                    <w:rPr>
                      <w:rFonts w:ascii="Arial Narrow" w:hAnsi="Arial Narrow"/>
                      <w:sz w:val="24"/>
                    </w:rPr>
                    <w:t>______________</w:t>
                  </w:r>
                </w:p>
                <w:p w:rsidR="008B0AD4" w:rsidRPr="00546F83" w:rsidRDefault="008B0AD4" w:rsidP="00825DA0">
                  <w:pPr>
                    <w:numPr>
                      <w:ilvl w:val="0"/>
                      <w:numId w:val="2"/>
                    </w:numPr>
                    <w:tabs>
                      <w:tab w:val="clear" w:pos="340"/>
                    </w:tabs>
                    <w:ind w:left="0"/>
                    <w:rPr>
                      <w:rFonts w:ascii="Arial Narrow" w:hAnsi="Arial Narrow"/>
                      <w:sz w:val="24"/>
                    </w:rPr>
                  </w:pPr>
                  <w:r w:rsidRPr="00546F83">
                    <w:rPr>
                      <w:rFonts w:ascii="Arial Narrow" w:hAnsi="Arial Narrow"/>
                      <w:sz w:val="24"/>
                    </w:rPr>
                    <w:t>______________</w:t>
                  </w:r>
                </w:p>
                <w:p w:rsidR="008B0AD4" w:rsidRDefault="008B0AD4" w:rsidP="00825DA0">
                  <w:pPr>
                    <w:numPr>
                      <w:ilvl w:val="0"/>
                      <w:numId w:val="2"/>
                    </w:numPr>
                    <w:tabs>
                      <w:tab w:val="clear" w:pos="340"/>
                    </w:tabs>
                    <w:ind w:left="0"/>
                    <w:rPr>
                      <w:rFonts w:ascii="Arial Narrow" w:hAnsi="Arial Narrow"/>
                      <w:sz w:val="24"/>
                    </w:rPr>
                  </w:pPr>
                  <w:r w:rsidRPr="00546F83">
                    <w:rPr>
                      <w:rFonts w:ascii="Arial Narrow" w:hAnsi="Arial Narrow"/>
                      <w:sz w:val="24"/>
                    </w:rPr>
                    <w:t>______________</w:t>
                  </w:r>
                </w:p>
                <w:p w:rsidR="008B0AD4" w:rsidRPr="007F4D9B" w:rsidRDefault="007F4D9B" w:rsidP="00825DA0">
                  <w:pPr>
                    <w:numPr>
                      <w:ilvl w:val="0"/>
                      <w:numId w:val="2"/>
                    </w:numPr>
                    <w:tabs>
                      <w:tab w:val="clear" w:pos="340"/>
                    </w:tabs>
                    <w:ind w:left="0"/>
                    <w:rPr>
                      <w:rFonts w:ascii="Arial Narrow" w:hAnsi="Arial Narrow"/>
                      <w:sz w:val="24"/>
                    </w:rPr>
                  </w:pPr>
                  <w:r>
                    <w:rPr>
                      <w:rFonts w:ascii="Arial Narrow" w:hAnsi="Arial Narrow"/>
                      <w:sz w:val="24"/>
                    </w:rPr>
                    <w:t>______________</w:t>
                  </w:r>
                </w:p>
              </w:tc>
            </w:tr>
          </w:tbl>
          <w:p w:rsidR="00D434E8" w:rsidRPr="008119D2" w:rsidRDefault="00D434E8" w:rsidP="00825DA0">
            <w:pPr>
              <w:tabs>
                <w:tab w:val="left" w:pos="8265"/>
              </w:tabs>
              <w:jc w:val="center"/>
              <w:rPr>
                <w:rFonts w:ascii="Arial" w:hAnsi="Arial" w:cs="Arial"/>
              </w:rPr>
            </w:pPr>
          </w:p>
          <w:tbl>
            <w:tblPr>
              <w:tblW w:w="988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610"/>
              <w:gridCol w:w="1890"/>
              <w:gridCol w:w="3136"/>
            </w:tblGrid>
            <w:tr w:rsidR="00B04EA7" w:rsidRPr="008119D2">
              <w:tc>
                <w:tcPr>
                  <w:tcW w:w="2250" w:type="dxa"/>
                  <w:tcBorders>
                    <w:right w:val="nil"/>
                  </w:tcBorders>
                </w:tcPr>
                <w:p w:rsidR="00B04EA7" w:rsidRPr="008119D2" w:rsidRDefault="00B04EA7" w:rsidP="00825DA0">
                  <w:pPr>
                    <w:tabs>
                      <w:tab w:val="left" w:pos="8265"/>
                    </w:tabs>
                    <w:jc w:val="center"/>
                    <w:rPr>
                      <w:rFonts w:ascii="Arial" w:hAnsi="Arial" w:cs="Arial"/>
                    </w:rPr>
                  </w:pPr>
                </w:p>
              </w:tc>
              <w:tc>
                <w:tcPr>
                  <w:tcW w:w="2610" w:type="dxa"/>
                  <w:tcBorders>
                    <w:left w:val="nil"/>
                    <w:right w:val="nil"/>
                  </w:tcBorders>
                </w:tcPr>
                <w:p w:rsidR="00B04EA7" w:rsidRPr="00472AF5" w:rsidRDefault="00CF48F9" w:rsidP="00825DA0">
                  <w:pPr>
                    <w:tabs>
                      <w:tab w:val="left" w:pos="2862"/>
                      <w:tab w:val="left" w:pos="8442"/>
                    </w:tabs>
                    <w:ind w:right="-288" w:firstLine="18"/>
                    <w:jc w:val="center"/>
                    <w:rPr>
                      <w:rFonts w:ascii="Arial" w:hAnsi="Arial" w:cs="Arial"/>
                      <w:sz w:val="22"/>
                      <w:szCs w:val="22"/>
                    </w:rPr>
                  </w:pPr>
                  <w:r w:rsidRPr="008119D2">
                    <w:rPr>
                      <w:rFonts w:ascii="Arial Narrow" w:hAnsi="Arial Narrow"/>
                      <w:b/>
                      <w:sz w:val="24"/>
                    </w:rPr>
                    <w:t xml:space="preserve">       </w:t>
                  </w:r>
                  <w:r w:rsidR="00B04EA7" w:rsidRPr="00472AF5">
                    <w:rPr>
                      <w:rFonts w:ascii="Arial Narrow" w:hAnsi="Arial Narrow"/>
                      <w:b/>
                      <w:sz w:val="22"/>
                      <w:szCs w:val="22"/>
                    </w:rPr>
                    <w:t>DOCUMENT STATUS</w:t>
                  </w:r>
                </w:p>
              </w:tc>
              <w:tc>
                <w:tcPr>
                  <w:tcW w:w="1890" w:type="dxa"/>
                  <w:tcBorders>
                    <w:left w:val="nil"/>
                    <w:bottom w:val="single" w:sz="4" w:space="0" w:color="auto"/>
                    <w:right w:val="nil"/>
                  </w:tcBorders>
                </w:tcPr>
                <w:p w:rsidR="00B04EA7" w:rsidRPr="008119D2" w:rsidRDefault="00B04EA7" w:rsidP="00825DA0">
                  <w:pPr>
                    <w:tabs>
                      <w:tab w:val="left" w:pos="8265"/>
                    </w:tabs>
                    <w:jc w:val="center"/>
                    <w:rPr>
                      <w:rFonts w:ascii="Arial" w:hAnsi="Arial" w:cs="Arial"/>
                    </w:rPr>
                  </w:pPr>
                </w:p>
              </w:tc>
              <w:tc>
                <w:tcPr>
                  <w:tcW w:w="3136" w:type="dxa"/>
                  <w:tcBorders>
                    <w:left w:val="nil"/>
                  </w:tcBorders>
                </w:tcPr>
                <w:p w:rsidR="00B04EA7" w:rsidRPr="008119D2" w:rsidRDefault="00B04EA7" w:rsidP="00825DA0">
                  <w:pPr>
                    <w:tabs>
                      <w:tab w:val="left" w:pos="8265"/>
                    </w:tabs>
                    <w:jc w:val="center"/>
                    <w:rPr>
                      <w:rFonts w:ascii="Arial" w:hAnsi="Arial" w:cs="Arial"/>
                    </w:rPr>
                  </w:pPr>
                </w:p>
              </w:tc>
            </w:tr>
            <w:tr w:rsidR="00B04EA7" w:rsidRPr="008119D2">
              <w:tc>
                <w:tcPr>
                  <w:tcW w:w="2250" w:type="dxa"/>
                </w:tcPr>
                <w:p w:rsidR="00B04EA7" w:rsidRPr="008119D2" w:rsidRDefault="00B04EA7" w:rsidP="00825DA0">
                  <w:pPr>
                    <w:snapToGrid w:val="0"/>
                    <w:jc w:val="center"/>
                    <w:rPr>
                      <w:rFonts w:ascii="Arial Narrow" w:hAnsi="Arial Narrow"/>
                      <w:b/>
                      <w:sz w:val="24"/>
                    </w:rPr>
                  </w:pPr>
                  <w:r w:rsidRPr="008119D2">
                    <w:rPr>
                      <w:rFonts w:ascii="Arial Narrow" w:hAnsi="Arial Narrow"/>
                      <w:b/>
                      <w:sz w:val="24"/>
                    </w:rPr>
                    <w:t>Revision No</w:t>
                  </w:r>
                </w:p>
              </w:tc>
              <w:tc>
                <w:tcPr>
                  <w:tcW w:w="2610" w:type="dxa"/>
                  <w:tcBorders>
                    <w:right w:val="nil"/>
                  </w:tcBorders>
                </w:tcPr>
                <w:p w:rsidR="00B04EA7" w:rsidRPr="008119D2" w:rsidRDefault="00B04EA7" w:rsidP="00825DA0">
                  <w:pPr>
                    <w:snapToGrid w:val="0"/>
                    <w:ind w:right="-828"/>
                    <w:jc w:val="center"/>
                    <w:rPr>
                      <w:rFonts w:ascii="Arial Narrow" w:hAnsi="Arial Narrow"/>
                      <w:b/>
                      <w:sz w:val="24"/>
                    </w:rPr>
                  </w:pPr>
                  <w:r w:rsidRPr="008119D2">
                    <w:rPr>
                      <w:rFonts w:ascii="Arial Narrow" w:hAnsi="Arial Narrow"/>
                      <w:b/>
                      <w:sz w:val="24"/>
                    </w:rPr>
                    <w:t>Status</w:t>
                  </w:r>
                </w:p>
              </w:tc>
              <w:tc>
                <w:tcPr>
                  <w:tcW w:w="1890" w:type="dxa"/>
                  <w:tcBorders>
                    <w:left w:val="nil"/>
                    <w:bottom w:val="single" w:sz="4" w:space="0" w:color="auto"/>
                  </w:tcBorders>
                </w:tcPr>
                <w:p w:rsidR="00B04EA7" w:rsidRPr="008119D2" w:rsidRDefault="00B04EA7" w:rsidP="00825DA0">
                  <w:pPr>
                    <w:snapToGrid w:val="0"/>
                    <w:jc w:val="center"/>
                    <w:rPr>
                      <w:rFonts w:ascii="Arial Narrow" w:hAnsi="Arial Narrow"/>
                      <w:b/>
                      <w:sz w:val="24"/>
                    </w:rPr>
                  </w:pPr>
                </w:p>
              </w:tc>
              <w:tc>
                <w:tcPr>
                  <w:tcW w:w="3136" w:type="dxa"/>
                </w:tcPr>
                <w:p w:rsidR="00B04EA7" w:rsidRPr="008119D2" w:rsidRDefault="00B04EA7" w:rsidP="00825DA0">
                  <w:pPr>
                    <w:tabs>
                      <w:tab w:val="left" w:pos="8265"/>
                    </w:tabs>
                    <w:jc w:val="center"/>
                    <w:rPr>
                      <w:rFonts w:ascii="Arial" w:hAnsi="Arial" w:cs="Arial"/>
                    </w:rPr>
                  </w:pPr>
                  <w:r w:rsidRPr="008119D2">
                    <w:rPr>
                      <w:rFonts w:ascii="Arial Narrow" w:hAnsi="Arial Narrow"/>
                      <w:b/>
                      <w:sz w:val="24"/>
                    </w:rPr>
                    <w:t>Note</w:t>
                  </w:r>
                </w:p>
              </w:tc>
            </w:tr>
            <w:tr w:rsidR="00B04EA7" w:rsidRPr="008119D2" w:rsidTr="00B83BD2">
              <w:trPr>
                <w:trHeight w:val="476"/>
              </w:trPr>
              <w:tc>
                <w:tcPr>
                  <w:tcW w:w="2250" w:type="dxa"/>
                </w:tcPr>
                <w:p w:rsidR="00372DAE" w:rsidRPr="008119D2" w:rsidRDefault="00372DAE" w:rsidP="00825DA0">
                  <w:pPr>
                    <w:tabs>
                      <w:tab w:val="left" w:pos="8265"/>
                    </w:tabs>
                    <w:jc w:val="center"/>
                    <w:rPr>
                      <w:rFonts w:ascii="Arial" w:hAnsi="Arial" w:cs="Arial"/>
                    </w:rPr>
                  </w:pPr>
                </w:p>
              </w:tc>
              <w:tc>
                <w:tcPr>
                  <w:tcW w:w="2610" w:type="dxa"/>
                  <w:tcBorders>
                    <w:right w:val="nil"/>
                  </w:tcBorders>
                </w:tcPr>
                <w:p w:rsidR="005C2392" w:rsidRPr="008119D2" w:rsidRDefault="005C2392" w:rsidP="00825DA0">
                  <w:pPr>
                    <w:tabs>
                      <w:tab w:val="left" w:pos="8265"/>
                    </w:tabs>
                    <w:rPr>
                      <w:rFonts w:ascii="Arial" w:hAnsi="Arial" w:cs="Arial"/>
                    </w:rPr>
                  </w:pPr>
                </w:p>
              </w:tc>
              <w:tc>
                <w:tcPr>
                  <w:tcW w:w="1890" w:type="dxa"/>
                  <w:tcBorders>
                    <w:left w:val="nil"/>
                  </w:tcBorders>
                </w:tcPr>
                <w:p w:rsidR="00B04EA7" w:rsidRPr="008119D2" w:rsidRDefault="00B04EA7" w:rsidP="00825DA0">
                  <w:pPr>
                    <w:tabs>
                      <w:tab w:val="left" w:pos="8265"/>
                    </w:tabs>
                    <w:rPr>
                      <w:rFonts w:ascii="Arial" w:hAnsi="Arial" w:cs="Arial"/>
                    </w:rPr>
                  </w:pPr>
                </w:p>
              </w:tc>
              <w:tc>
                <w:tcPr>
                  <w:tcW w:w="3136" w:type="dxa"/>
                </w:tcPr>
                <w:p w:rsidR="008A43E6" w:rsidRPr="00555168" w:rsidRDefault="008A43E6" w:rsidP="00825DA0">
                  <w:pPr>
                    <w:spacing w:before="60" w:after="60"/>
                    <w:rPr>
                      <w:rFonts w:ascii="Arial Narrow" w:hAnsi="Arial Narrow"/>
                      <w:b/>
                    </w:rPr>
                  </w:pPr>
                  <w:r>
                    <w:rPr>
                      <w:rFonts w:ascii="Arial Narrow" w:hAnsi="Arial Narrow"/>
                      <w:b/>
                    </w:rPr>
                    <w:t>The initial commencement of the task has been reviewed in the field for compliance to the SWMS.</w:t>
                  </w:r>
                </w:p>
                <w:p w:rsidR="00372DAE" w:rsidRPr="008119D2" w:rsidRDefault="00372DAE" w:rsidP="00825DA0">
                  <w:pPr>
                    <w:tabs>
                      <w:tab w:val="left" w:pos="8265"/>
                    </w:tabs>
                    <w:rPr>
                      <w:rFonts w:ascii="Arial" w:hAnsi="Arial" w:cs="Arial"/>
                    </w:rPr>
                  </w:pPr>
                </w:p>
              </w:tc>
            </w:tr>
          </w:tbl>
          <w:p w:rsidR="00372DAE" w:rsidRDefault="00372DAE" w:rsidP="00825DA0">
            <w:pPr>
              <w:tabs>
                <w:tab w:val="left" w:pos="8265"/>
              </w:tabs>
              <w:rPr>
                <w:rFonts w:ascii="Arial" w:hAnsi="Arial" w:cs="Arial"/>
              </w:rPr>
            </w:pP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810"/>
              <w:gridCol w:w="812"/>
              <w:gridCol w:w="2513"/>
            </w:tblGrid>
            <w:tr w:rsidR="00372DAE" w:rsidRPr="004D411E" w:rsidTr="00B83BD2">
              <w:tc>
                <w:tcPr>
                  <w:tcW w:w="5760" w:type="dxa"/>
                </w:tcPr>
                <w:p w:rsidR="00372DAE" w:rsidRPr="004426C7" w:rsidRDefault="00372DAE" w:rsidP="00825DA0">
                  <w:pPr>
                    <w:tabs>
                      <w:tab w:val="left" w:pos="8265"/>
                    </w:tabs>
                    <w:rPr>
                      <w:rFonts w:ascii="Arial" w:hAnsi="Arial" w:cs="Arial"/>
                      <w:b/>
                    </w:rPr>
                  </w:pPr>
                  <w:r w:rsidRPr="004426C7">
                    <w:rPr>
                      <w:rFonts w:ascii="Arial" w:hAnsi="Arial" w:cs="Arial"/>
                      <w:b/>
                    </w:rPr>
                    <w:t>Items</w:t>
                  </w:r>
                </w:p>
              </w:tc>
              <w:tc>
                <w:tcPr>
                  <w:tcW w:w="810" w:type="dxa"/>
                </w:tcPr>
                <w:p w:rsidR="00372DAE" w:rsidRPr="004426C7" w:rsidRDefault="00372DAE" w:rsidP="00825DA0">
                  <w:pPr>
                    <w:tabs>
                      <w:tab w:val="left" w:pos="8265"/>
                    </w:tabs>
                    <w:jc w:val="center"/>
                    <w:rPr>
                      <w:rFonts w:ascii="Arial" w:hAnsi="Arial" w:cs="Arial"/>
                      <w:b/>
                    </w:rPr>
                  </w:pPr>
                  <w:r w:rsidRPr="004426C7">
                    <w:rPr>
                      <w:rFonts w:ascii="Arial" w:hAnsi="Arial" w:cs="Arial"/>
                      <w:b/>
                    </w:rPr>
                    <w:t>Yes</w:t>
                  </w:r>
                </w:p>
              </w:tc>
              <w:tc>
                <w:tcPr>
                  <w:tcW w:w="812" w:type="dxa"/>
                </w:tcPr>
                <w:p w:rsidR="00372DAE" w:rsidRPr="004426C7" w:rsidRDefault="00372DAE" w:rsidP="00825DA0">
                  <w:pPr>
                    <w:tabs>
                      <w:tab w:val="left" w:pos="8265"/>
                    </w:tabs>
                    <w:jc w:val="center"/>
                    <w:rPr>
                      <w:rFonts w:ascii="Arial" w:hAnsi="Arial" w:cs="Arial"/>
                      <w:b/>
                    </w:rPr>
                  </w:pPr>
                  <w:r w:rsidRPr="004426C7">
                    <w:rPr>
                      <w:rFonts w:ascii="Arial" w:hAnsi="Arial" w:cs="Arial"/>
                      <w:b/>
                    </w:rPr>
                    <w:t>No</w:t>
                  </w:r>
                </w:p>
              </w:tc>
              <w:tc>
                <w:tcPr>
                  <w:tcW w:w="2513" w:type="dxa"/>
                </w:tcPr>
                <w:p w:rsidR="00372DAE" w:rsidRPr="004426C7" w:rsidRDefault="00372DAE" w:rsidP="00825DA0">
                  <w:pPr>
                    <w:tabs>
                      <w:tab w:val="left" w:pos="8265"/>
                    </w:tabs>
                    <w:jc w:val="center"/>
                    <w:rPr>
                      <w:rFonts w:ascii="Arial" w:hAnsi="Arial" w:cs="Arial"/>
                      <w:b/>
                    </w:rPr>
                  </w:pPr>
                  <w:r w:rsidRPr="004426C7">
                    <w:rPr>
                      <w:rFonts w:ascii="Arial" w:hAnsi="Arial" w:cs="Arial"/>
                      <w:b/>
                    </w:rPr>
                    <w:t>Status/ Remark</w:t>
                  </w:r>
                </w:p>
              </w:tc>
            </w:tr>
            <w:tr w:rsidR="00372DAE" w:rsidRPr="004D411E" w:rsidTr="00B83BD2">
              <w:tc>
                <w:tcPr>
                  <w:tcW w:w="5760" w:type="dxa"/>
                </w:tcPr>
                <w:p w:rsidR="00372DAE" w:rsidRPr="004D411E" w:rsidRDefault="00372DAE" w:rsidP="00825DA0">
                  <w:pPr>
                    <w:tabs>
                      <w:tab w:val="left" w:pos="8265"/>
                    </w:tabs>
                    <w:rPr>
                      <w:rFonts w:ascii="Arial" w:hAnsi="Arial" w:cs="Arial"/>
                    </w:rPr>
                  </w:pPr>
                  <w:r w:rsidRPr="004D411E">
                    <w:rPr>
                      <w:rFonts w:ascii="Arial" w:hAnsi="Arial" w:cs="Arial"/>
                    </w:rPr>
                    <w:t>Subcontract Signed</w:t>
                  </w:r>
                </w:p>
              </w:tc>
              <w:tc>
                <w:tcPr>
                  <w:tcW w:w="810" w:type="dxa"/>
                </w:tcPr>
                <w:p w:rsidR="00372DAE" w:rsidRPr="004D411E" w:rsidRDefault="003C46DB" w:rsidP="00825DA0">
                  <w:pPr>
                    <w:tabs>
                      <w:tab w:val="left" w:pos="8265"/>
                    </w:tabs>
                    <w:jc w:val="center"/>
                    <w:rPr>
                      <w:rFonts w:ascii="Arial" w:hAnsi="Arial" w:cs="Arial"/>
                    </w:rPr>
                  </w:pPr>
                  <w:r>
                    <w:rPr>
                      <w:rFonts w:ascii="Arial" w:hAnsi="Arial" w:cs="Arial"/>
                    </w:rPr>
                    <w:sym w:font="Wingdings 2" w:char="F050"/>
                  </w:r>
                </w:p>
              </w:tc>
              <w:tc>
                <w:tcPr>
                  <w:tcW w:w="812" w:type="dxa"/>
                </w:tcPr>
                <w:p w:rsidR="00372DAE" w:rsidRPr="004D411E" w:rsidRDefault="00372DAE" w:rsidP="00825DA0">
                  <w:pPr>
                    <w:tabs>
                      <w:tab w:val="left" w:pos="8265"/>
                    </w:tabs>
                    <w:rPr>
                      <w:rFonts w:ascii="Arial" w:hAnsi="Arial" w:cs="Arial"/>
                    </w:rPr>
                  </w:pPr>
                </w:p>
              </w:tc>
              <w:tc>
                <w:tcPr>
                  <w:tcW w:w="2513" w:type="dxa"/>
                </w:tcPr>
                <w:p w:rsidR="00372DAE" w:rsidRPr="004D411E" w:rsidRDefault="00372DAE" w:rsidP="00825DA0">
                  <w:pPr>
                    <w:tabs>
                      <w:tab w:val="left" w:pos="8265"/>
                    </w:tabs>
                    <w:rPr>
                      <w:rFonts w:ascii="Arial" w:hAnsi="Arial" w:cs="Arial"/>
                    </w:rPr>
                  </w:pPr>
                </w:p>
              </w:tc>
            </w:tr>
            <w:tr w:rsidR="00B83BD2" w:rsidRPr="004D411E" w:rsidTr="00B83BD2">
              <w:tc>
                <w:tcPr>
                  <w:tcW w:w="5760" w:type="dxa"/>
                </w:tcPr>
                <w:p w:rsidR="00B83BD2" w:rsidRPr="004D411E" w:rsidRDefault="00B83BD2" w:rsidP="00825DA0">
                  <w:pPr>
                    <w:tabs>
                      <w:tab w:val="left" w:pos="8265"/>
                    </w:tabs>
                    <w:rPr>
                      <w:rFonts w:ascii="Arial" w:hAnsi="Arial" w:cs="Arial"/>
                    </w:rPr>
                  </w:pPr>
                  <w:r w:rsidRPr="004D411E">
                    <w:rPr>
                      <w:rFonts w:ascii="Arial" w:hAnsi="Arial" w:cs="Arial"/>
                    </w:rPr>
                    <w:t>Workers Compensation</w:t>
                  </w:r>
                </w:p>
              </w:tc>
              <w:tc>
                <w:tcPr>
                  <w:tcW w:w="810" w:type="dxa"/>
                </w:tcPr>
                <w:p w:rsidR="00B83BD2" w:rsidRDefault="00B83BD2" w:rsidP="00825DA0">
                  <w:pPr>
                    <w:jc w:val="center"/>
                  </w:pPr>
                  <w:r w:rsidRPr="00E164D7">
                    <w:rPr>
                      <w:rFonts w:ascii="Arial" w:hAnsi="Arial" w:cs="Arial"/>
                    </w:rPr>
                    <w:sym w:font="Wingdings 2" w:char="F050"/>
                  </w:r>
                </w:p>
              </w:tc>
              <w:tc>
                <w:tcPr>
                  <w:tcW w:w="812" w:type="dxa"/>
                </w:tcPr>
                <w:p w:rsidR="00B83BD2" w:rsidRPr="004D411E" w:rsidRDefault="00B83BD2" w:rsidP="00825DA0">
                  <w:pPr>
                    <w:tabs>
                      <w:tab w:val="left" w:pos="8265"/>
                    </w:tabs>
                    <w:rPr>
                      <w:rFonts w:ascii="Arial" w:hAnsi="Arial" w:cs="Arial"/>
                    </w:rPr>
                  </w:pPr>
                </w:p>
              </w:tc>
              <w:tc>
                <w:tcPr>
                  <w:tcW w:w="2513" w:type="dxa"/>
                </w:tcPr>
                <w:p w:rsidR="00B83BD2" w:rsidRPr="004D411E" w:rsidRDefault="00B83BD2" w:rsidP="00825DA0">
                  <w:pPr>
                    <w:tabs>
                      <w:tab w:val="left" w:pos="8265"/>
                    </w:tabs>
                    <w:rPr>
                      <w:rFonts w:ascii="Arial" w:hAnsi="Arial" w:cs="Arial"/>
                    </w:rPr>
                  </w:pPr>
                </w:p>
              </w:tc>
            </w:tr>
          </w:tbl>
          <w:p w:rsidR="00372DAE" w:rsidRPr="008119D2" w:rsidRDefault="00372DAE" w:rsidP="00825DA0">
            <w:pPr>
              <w:tabs>
                <w:tab w:val="left" w:pos="8265"/>
              </w:tabs>
              <w:rPr>
                <w:rFonts w:ascii="Arial" w:hAnsi="Arial" w:cs="Arial"/>
              </w:rPr>
            </w:pPr>
          </w:p>
        </w:tc>
        <w:tc>
          <w:tcPr>
            <w:tcW w:w="4924" w:type="dxa"/>
            <w:tcBorders>
              <w:top w:val="nil"/>
              <w:left w:val="nil"/>
              <w:bottom w:val="nil"/>
              <w:right w:val="nil"/>
            </w:tcBorders>
          </w:tcPr>
          <w:p w:rsidR="00D434E8" w:rsidRPr="008119D2" w:rsidRDefault="00D434E8" w:rsidP="00825DA0">
            <w:pPr>
              <w:rPr>
                <w:rFonts w:ascii="Arial" w:hAnsi="Arial" w:cs="Arial"/>
                <w:sz w:val="32"/>
                <w:szCs w:val="32"/>
              </w:rPr>
            </w:pPr>
          </w:p>
        </w:tc>
      </w:tr>
    </w:tbl>
    <w:p w:rsidR="003A4B18" w:rsidRDefault="003A4B18" w:rsidP="00825DA0"/>
    <w:p w:rsidR="003A4B18" w:rsidRDefault="003A4B18" w:rsidP="00825DA0"/>
    <w:p w:rsidR="003A4B18" w:rsidRDefault="003A4B18" w:rsidP="00825DA0"/>
    <w:p w:rsidR="003A4B18" w:rsidRDefault="003A4B18" w:rsidP="00825DA0"/>
    <w:tbl>
      <w:tblPr>
        <w:tblW w:w="15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4"/>
        <w:gridCol w:w="4924"/>
      </w:tblGrid>
      <w:tr w:rsidR="00D434E8" w:rsidRPr="000C7D39" w:rsidTr="002363F6">
        <w:trPr>
          <w:trHeight w:val="6430"/>
        </w:trPr>
        <w:tc>
          <w:tcPr>
            <w:tcW w:w="10284" w:type="dxa"/>
            <w:tcBorders>
              <w:top w:val="nil"/>
              <w:left w:val="nil"/>
              <w:bottom w:val="nil"/>
              <w:right w:val="nil"/>
            </w:tcBorders>
          </w:tcPr>
          <w:p w:rsidR="00F34680" w:rsidRDefault="00F34680" w:rsidP="00825DA0">
            <w:pPr>
              <w:pStyle w:val="Heading5"/>
              <w:spacing w:after="0"/>
              <w:rPr>
                <w:rFonts w:cs="Arial"/>
                <w:sz w:val="24"/>
                <w:szCs w:val="24"/>
                <w:u w:val="single"/>
              </w:rPr>
            </w:pPr>
          </w:p>
          <w:p w:rsidR="00CC20B1" w:rsidRPr="000C7D39" w:rsidRDefault="00CC20B1" w:rsidP="00825DA0">
            <w:pPr>
              <w:pStyle w:val="Heading5"/>
              <w:spacing w:after="0"/>
              <w:rPr>
                <w:rFonts w:cs="Arial"/>
                <w:sz w:val="24"/>
                <w:szCs w:val="24"/>
                <w:u w:val="single"/>
              </w:rPr>
            </w:pPr>
            <w:r w:rsidRPr="000C7D39">
              <w:rPr>
                <w:rFonts w:cs="Arial"/>
                <w:sz w:val="24"/>
                <w:szCs w:val="24"/>
                <w:u w:val="single"/>
              </w:rPr>
              <w:t>TABLE OF CONTENT</w:t>
            </w:r>
          </w:p>
          <w:p w:rsidR="00CC20B1" w:rsidRPr="000C7D39" w:rsidRDefault="00CC20B1" w:rsidP="00825DA0">
            <w:pPr>
              <w:jc w:val="both"/>
              <w:rPr>
                <w:rFonts w:ascii="Arial" w:hAnsi="Arial" w:cs="Arial"/>
                <w:sz w:val="24"/>
                <w:szCs w:val="24"/>
              </w:rPr>
            </w:pPr>
          </w:p>
          <w:p w:rsidR="00CC20B1" w:rsidRPr="000C7D39" w:rsidRDefault="00CC20B1" w:rsidP="00825DA0">
            <w:pPr>
              <w:spacing w:before="120"/>
              <w:ind w:firstLine="357"/>
              <w:jc w:val="both"/>
              <w:rPr>
                <w:rFonts w:ascii="Arial" w:hAnsi="Arial" w:cs="Arial"/>
                <w:b/>
                <w:sz w:val="24"/>
                <w:szCs w:val="24"/>
              </w:rPr>
            </w:pPr>
            <w:r w:rsidRPr="000C7D39">
              <w:rPr>
                <w:rFonts w:ascii="Arial" w:hAnsi="Arial" w:cs="Arial"/>
                <w:b/>
                <w:sz w:val="24"/>
                <w:szCs w:val="24"/>
                <w:u w:val="single"/>
              </w:rPr>
              <w:t>S/NO</w:t>
            </w:r>
            <w:r w:rsidRPr="000C7D39">
              <w:rPr>
                <w:rFonts w:ascii="Arial" w:hAnsi="Arial" w:cs="Arial"/>
                <w:b/>
                <w:sz w:val="24"/>
                <w:szCs w:val="24"/>
              </w:rPr>
              <w:tab/>
            </w:r>
            <w:r w:rsidRPr="000C7D39">
              <w:rPr>
                <w:rFonts w:ascii="Arial" w:hAnsi="Arial" w:cs="Arial"/>
                <w:b/>
                <w:sz w:val="24"/>
                <w:szCs w:val="24"/>
              </w:rPr>
              <w:tab/>
            </w:r>
            <w:r w:rsidRPr="000C7D39">
              <w:rPr>
                <w:rFonts w:ascii="Arial" w:hAnsi="Arial" w:cs="Arial"/>
                <w:b/>
                <w:sz w:val="24"/>
                <w:szCs w:val="24"/>
                <w:u w:val="single"/>
              </w:rPr>
              <w:t>DESCRIPTION</w:t>
            </w:r>
            <w:r w:rsidRPr="000C7D39">
              <w:rPr>
                <w:rFonts w:ascii="Arial" w:hAnsi="Arial" w:cs="Arial"/>
                <w:b/>
                <w:sz w:val="24"/>
                <w:szCs w:val="24"/>
              </w:rPr>
              <w:tab/>
            </w:r>
            <w:r w:rsidRPr="000C7D39">
              <w:rPr>
                <w:rFonts w:ascii="Arial" w:hAnsi="Arial" w:cs="Arial"/>
                <w:b/>
                <w:sz w:val="24"/>
                <w:szCs w:val="24"/>
              </w:rPr>
              <w:tab/>
            </w:r>
            <w:r w:rsidRPr="000C7D39">
              <w:rPr>
                <w:rFonts w:ascii="Arial" w:hAnsi="Arial" w:cs="Arial"/>
                <w:b/>
                <w:sz w:val="24"/>
                <w:szCs w:val="24"/>
              </w:rPr>
              <w:tab/>
            </w:r>
            <w:r w:rsidRPr="000C7D39">
              <w:rPr>
                <w:rFonts w:ascii="Arial" w:hAnsi="Arial" w:cs="Arial"/>
                <w:b/>
                <w:sz w:val="24"/>
                <w:szCs w:val="24"/>
              </w:rPr>
              <w:tab/>
            </w:r>
            <w:r w:rsidRPr="000C7D39">
              <w:rPr>
                <w:rFonts w:ascii="Arial" w:hAnsi="Arial" w:cs="Arial"/>
                <w:b/>
                <w:sz w:val="24"/>
                <w:szCs w:val="24"/>
              </w:rPr>
              <w:tab/>
            </w:r>
            <w:r w:rsidRPr="000C7D39">
              <w:rPr>
                <w:rFonts w:ascii="Arial" w:hAnsi="Arial" w:cs="Arial"/>
                <w:b/>
                <w:sz w:val="24"/>
                <w:szCs w:val="24"/>
              </w:rPr>
              <w:tab/>
            </w:r>
          </w:p>
          <w:p w:rsidR="00CC20B1" w:rsidRPr="000C7D39" w:rsidRDefault="00CC20B1" w:rsidP="00825DA0">
            <w:pPr>
              <w:spacing w:before="120"/>
              <w:jc w:val="both"/>
              <w:rPr>
                <w:rFonts w:ascii="Arial" w:hAnsi="Arial" w:cs="Arial"/>
                <w:sz w:val="24"/>
                <w:szCs w:val="24"/>
              </w:rPr>
            </w:pPr>
          </w:p>
          <w:p w:rsidR="00CC20B1" w:rsidRDefault="00CC20B1" w:rsidP="00825DA0">
            <w:pPr>
              <w:numPr>
                <w:ilvl w:val="0"/>
                <w:numId w:val="6"/>
              </w:numPr>
              <w:tabs>
                <w:tab w:val="clear" w:pos="360"/>
                <w:tab w:val="num" w:pos="1560"/>
              </w:tabs>
              <w:suppressAutoHyphens w:val="0"/>
              <w:spacing w:before="120"/>
              <w:ind w:left="0" w:hanging="1203"/>
              <w:jc w:val="both"/>
              <w:rPr>
                <w:rFonts w:ascii="Arial" w:hAnsi="Arial" w:cs="Arial"/>
                <w:b/>
                <w:sz w:val="24"/>
                <w:szCs w:val="24"/>
              </w:rPr>
            </w:pPr>
            <w:r w:rsidRPr="000C7D39">
              <w:rPr>
                <w:rFonts w:ascii="Arial" w:hAnsi="Arial" w:cs="Arial"/>
                <w:b/>
                <w:sz w:val="24"/>
                <w:szCs w:val="24"/>
              </w:rPr>
              <w:t>SCOPE OF WORK &amp; ACTIVITY</w:t>
            </w:r>
          </w:p>
          <w:p w:rsidR="00B06FBD" w:rsidRPr="000C7D39" w:rsidRDefault="00B06FBD" w:rsidP="00825DA0">
            <w:pPr>
              <w:numPr>
                <w:ilvl w:val="0"/>
                <w:numId w:val="6"/>
              </w:numPr>
              <w:tabs>
                <w:tab w:val="clear" w:pos="360"/>
                <w:tab w:val="num" w:pos="1560"/>
              </w:tabs>
              <w:suppressAutoHyphens w:val="0"/>
              <w:spacing w:before="120"/>
              <w:ind w:left="0" w:hanging="1203"/>
              <w:jc w:val="both"/>
              <w:rPr>
                <w:rFonts w:ascii="Arial" w:hAnsi="Arial" w:cs="Arial"/>
                <w:b/>
                <w:sz w:val="24"/>
                <w:szCs w:val="24"/>
              </w:rPr>
            </w:pPr>
            <w:r w:rsidRPr="00B06FBD">
              <w:rPr>
                <w:rFonts w:ascii="Arial" w:hAnsi="Arial" w:cs="Arial"/>
                <w:b/>
                <w:sz w:val="24"/>
                <w:szCs w:val="24"/>
              </w:rPr>
              <w:t>SITE LAYOUT PLAN</w:t>
            </w:r>
          </w:p>
          <w:p w:rsidR="00CC20B1" w:rsidRPr="000C7D39" w:rsidRDefault="00CE4ED8" w:rsidP="00825DA0">
            <w:pPr>
              <w:numPr>
                <w:ilvl w:val="0"/>
                <w:numId w:val="6"/>
              </w:numPr>
              <w:tabs>
                <w:tab w:val="clear" w:pos="360"/>
                <w:tab w:val="num" w:pos="1560"/>
              </w:tabs>
              <w:suppressAutoHyphens w:val="0"/>
              <w:spacing w:before="120"/>
              <w:ind w:left="0" w:hanging="1203"/>
              <w:jc w:val="both"/>
              <w:rPr>
                <w:rFonts w:ascii="Arial" w:hAnsi="Arial" w:cs="Arial"/>
                <w:b/>
                <w:sz w:val="24"/>
                <w:szCs w:val="24"/>
              </w:rPr>
            </w:pPr>
            <w:r w:rsidRPr="000C7D39">
              <w:rPr>
                <w:rFonts w:ascii="Arial" w:hAnsi="Arial" w:cs="Arial"/>
                <w:b/>
                <w:sz w:val="24"/>
                <w:szCs w:val="24"/>
              </w:rPr>
              <w:t>WORKING HOURS</w:t>
            </w:r>
            <w:r w:rsidR="00CC20B1" w:rsidRPr="000C7D39">
              <w:rPr>
                <w:rFonts w:ascii="Arial" w:hAnsi="Arial" w:cs="Arial"/>
                <w:b/>
                <w:sz w:val="24"/>
                <w:szCs w:val="24"/>
              </w:rPr>
              <w:tab/>
            </w:r>
          </w:p>
          <w:p w:rsidR="00CC20B1" w:rsidRPr="000C7D39" w:rsidRDefault="00CE4ED8" w:rsidP="00825DA0">
            <w:pPr>
              <w:numPr>
                <w:ilvl w:val="0"/>
                <w:numId w:val="6"/>
              </w:numPr>
              <w:tabs>
                <w:tab w:val="clear" w:pos="360"/>
                <w:tab w:val="num" w:pos="1560"/>
              </w:tabs>
              <w:suppressAutoHyphens w:val="0"/>
              <w:spacing w:before="120"/>
              <w:ind w:left="0" w:hanging="1203"/>
              <w:jc w:val="both"/>
              <w:rPr>
                <w:rFonts w:ascii="Arial" w:hAnsi="Arial" w:cs="Arial"/>
                <w:b/>
                <w:sz w:val="24"/>
                <w:szCs w:val="24"/>
              </w:rPr>
            </w:pPr>
            <w:r w:rsidRPr="000C7D39">
              <w:rPr>
                <w:rFonts w:ascii="Arial" w:hAnsi="Arial" w:cs="Arial"/>
                <w:b/>
                <w:sz w:val="24"/>
                <w:szCs w:val="24"/>
              </w:rPr>
              <w:t>MACHINERY &amp; EQUIPMENT</w:t>
            </w:r>
            <w:r w:rsidR="00CC20B1" w:rsidRPr="000C7D39">
              <w:rPr>
                <w:rFonts w:ascii="Arial" w:hAnsi="Arial" w:cs="Arial"/>
                <w:b/>
                <w:sz w:val="24"/>
                <w:szCs w:val="24"/>
              </w:rPr>
              <w:tab/>
            </w:r>
          </w:p>
          <w:p w:rsidR="00CC20B1" w:rsidRPr="000C7D39" w:rsidRDefault="00CC20B1" w:rsidP="00825DA0">
            <w:pPr>
              <w:numPr>
                <w:ilvl w:val="0"/>
                <w:numId w:val="6"/>
              </w:numPr>
              <w:tabs>
                <w:tab w:val="clear" w:pos="360"/>
                <w:tab w:val="num" w:pos="1560"/>
              </w:tabs>
              <w:suppressAutoHyphens w:val="0"/>
              <w:spacing w:before="120"/>
              <w:ind w:left="0" w:hanging="1203"/>
              <w:jc w:val="both"/>
              <w:rPr>
                <w:rFonts w:ascii="Arial" w:hAnsi="Arial" w:cs="Arial"/>
                <w:b/>
                <w:sz w:val="24"/>
                <w:szCs w:val="24"/>
              </w:rPr>
            </w:pPr>
            <w:r w:rsidRPr="000C7D39">
              <w:rPr>
                <w:rFonts w:ascii="Arial" w:hAnsi="Arial" w:cs="Arial"/>
                <w:b/>
                <w:sz w:val="24"/>
                <w:szCs w:val="24"/>
              </w:rPr>
              <w:t>PERSONNEL</w:t>
            </w:r>
            <w:r w:rsidRPr="000C7D39">
              <w:rPr>
                <w:rFonts w:ascii="Arial" w:hAnsi="Arial" w:cs="Arial"/>
                <w:b/>
                <w:sz w:val="24"/>
                <w:szCs w:val="24"/>
              </w:rPr>
              <w:tab/>
            </w:r>
          </w:p>
          <w:p w:rsidR="00CC20B1" w:rsidRPr="000C7D39" w:rsidRDefault="00CC20B1" w:rsidP="00825DA0">
            <w:pPr>
              <w:numPr>
                <w:ilvl w:val="0"/>
                <w:numId w:val="6"/>
              </w:numPr>
              <w:tabs>
                <w:tab w:val="clear" w:pos="360"/>
                <w:tab w:val="num" w:pos="1560"/>
              </w:tabs>
              <w:suppressAutoHyphens w:val="0"/>
              <w:spacing w:before="120"/>
              <w:ind w:left="0" w:hanging="1203"/>
              <w:jc w:val="both"/>
              <w:rPr>
                <w:rFonts w:ascii="Arial" w:hAnsi="Arial" w:cs="Arial"/>
                <w:b/>
                <w:sz w:val="24"/>
                <w:szCs w:val="24"/>
              </w:rPr>
            </w:pPr>
            <w:r w:rsidRPr="000C7D39">
              <w:rPr>
                <w:rFonts w:ascii="Arial" w:hAnsi="Arial" w:cs="Arial"/>
                <w:b/>
                <w:sz w:val="24"/>
                <w:szCs w:val="24"/>
              </w:rPr>
              <w:t>WORK PROCEDURES &amp; METHODOLOGY</w:t>
            </w:r>
            <w:r w:rsidRPr="000C7D39">
              <w:rPr>
                <w:rFonts w:ascii="Arial" w:hAnsi="Arial" w:cs="Arial"/>
                <w:b/>
                <w:sz w:val="24"/>
                <w:szCs w:val="24"/>
              </w:rPr>
              <w:tab/>
            </w:r>
          </w:p>
          <w:p w:rsidR="00CC20B1" w:rsidRPr="000C7D39" w:rsidRDefault="00CC20B1" w:rsidP="00825DA0">
            <w:pPr>
              <w:numPr>
                <w:ilvl w:val="0"/>
                <w:numId w:val="6"/>
              </w:numPr>
              <w:tabs>
                <w:tab w:val="clear" w:pos="360"/>
                <w:tab w:val="num" w:pos="1560"/>
              </w:tabs>
              <w:suppressAutoHyphens w:val="0"/>
              <w:spacing w:before="120"/>
              <w:ind w:left="0" w:hanging="1203"/>
              <w:jc w:val="both"/>
              <w:rPr>
                <w:rFonts w:ascii="Arial" w:hAnsi="Arial" w:cs="Arial"/>
                <w:b/>
                <w:sz w:val="24"/>
                <w:szCs w:val="24"/>
              </w:rPr>
            </w:pPr>
            <w:r w:rsidRPr="000C7D39">
              <w:rPr>
                <w:rFonts w:ascii="Arial" w:hAnsi="Arial" w:cs="Arial"/>
                <w:b/>
                <w:sz w:val="24"/>
                <w:szCs w:val="24"/>
              </w:rPr>
              <w:t>SAFE WORK PROCEDURE (Attachment)</w:t>
            </w:r>
            <w:r w:rsidRPr="000C7D39">
              <w:rPr>
                <w:rFonts w:ascii="Arial" w:hAnsi="Arial" w:cs="Arial"/>
                <w:b/>
                <w:sz w:val="24"/>
                <w:szCs w:val="24"/>
              </w:rPr>
              <w:tab/>
            </w:r>
          </w:p>
          <w:p w:rsidR="00CC20B1" w:rsidRDefault="00CC20B1" w:rsidP="00825DA0">
            <w:pPr>
              <w:numPr>
                <w:ilvl w:val="0"/>
                <w:numId w:val="6"/>
              </w:numPr>
              <w:tabs>
                <w:tab w:val="clear" w:pos="360"/>
                <w:tab w:val="num" w:pos="1560"/>
              </w:tabs>
              <w:suppressAutoHyphens w:val="0"/>
              <w:spacing w:before="120"/>
              <w:ind w:left="0" w:hanging="1203"/>
              <w:jc w:val="both"/>
              <w:rPr>
                <w:rFonts w:ascii="Arial" w:hAnsi="Arial" w:cs="Arial"/>
                <w:b/>
                <w:sz w:val="24"/>
                <w:szCs w:val="24"/>
              </w:rPr>
            </w:pPr>
            <w:r w:rsidRPr="000C7D39">
              <w:rPr>
                <w:rFonts w:ascii="Arial" w:hAnsi="Arial" w:cs="Arial"/>
                <w:b/>
                <w:sz w:val="24"/>
                <w:szCs w:val="24"/>
              </w:rPr>
              <w:t>HEALTH &amp; SAFETY</w:t>
            </w:r>
            <w:r w:rsidRPr="000C7D39">
              <w:rPr>
                <w:rFonts w:ascii="Arial" w:hAnsi="Arial" w:cs="Arial"/>
                <w:b/>
              </w:rPr>
              <w:t xml:space="preserve"> </w:t>
            </w:r>
            <w:r w:rsidRPr="000C7D39">
              <w:rPr>
                <w:rFonts w:ascii="Arial" w:hAnsi="Arial" w:cs="Arial"/>
                <w:b/>
                <w:sz w:val="24"/>
                <w:szCs w:val="24"/>
              </w:rPr>
              <w:t>RISK ASSESSMENT/JOB SAFETY ANALYSIS</w:t>
            </w:r>
            <w:r w:rsidRPr="000C7D39">
              <w:rPr>
                <w:rFonts w:ascii="Arial" w:hAnsi="Arial" w:cs="Arial"/>
                <w:b/>
                <w:sz w:val="24"/>
                <w:szCs w:val="24"/>
              </w:rPr>
              <w:tab/>
            </w:r>
          </w:p>
          <w:p w:rsidR="00372DAE" w:rsidRDefault="00372DAE" w:rsidP="00825DA0">
            <w:pPr>
              <w:numPr>
                <w:ilvl w:val="0"/>
                <w:numId w:val="6"/>
              </w:numPr>
              <w:tabs>
                <w:tab w:val="clear" w:pos="360"/>
                <w:tab w:val="num" w:pos="1560"/>
              </w:tabs>
              <w:suppressAutoHyphens w:val="0"/>
              <w:spacing w:before="120"/>
              <w:ind w:left="0" w:hanging="1203"/>
              <w:jc w:val="both"/>
              <w:rPr>
                <w:rFonts w:ascii="Arial" w:hAnsi="Arial" w:cs="Arial"/>
                <w:b/>
                <w:sz w:val="24"/>
                <w:szCs w:val="24"/>
              </w:rPr>
            </w:pPr>
            <w:r>
              <w:rPr>
                <w:rFonts w:ascii="Arial" w:hAnsi="Arial" w:cs="Arial"/>
                <w:b/>
                <w:sz w:val="24"/>
                <w:szCs w:val="24"/>
              </w:rPr>
              <w:t>RESCUE PLAN/ EMERGENCY PROCEDURES</w:t>
            </w:r>
          </w:p>
          <w:p w:rsidR="00372DAE" w:rsidRPr="000C7D39" w:rsidRDefault="00372DAE" w:rsidP="00825DA0">
            <w:pPr>
              <w:numPr>
                <w:ilvl w:val="0"/>
                <w:numId w:val="6"/>
              </w:numPr>
              <w:tabs>
                <w:tab w:val="clear" w:pos="360"/>
                <w:tab w:val="num" w:pos="1560"/>
              </w:tabs>
              <w:suppressAutoHyphens w:val="0"/>
              <w:spacing w:before="120"/>
              <w:ind w:left="0" w:hanging="1203"/>
              <w:jc w:val="both"/>
              <w:rPr>
                <w:rFonts w:ascii="Arial" w:hAnsi="Arial" w:cs="Arial"/>
                <w:b/>
                <w:sz w:val="24"/>
                <w:szCs w:val="24"/>
              </w:rPr>
            </w:pPr>
            <w:r>
              <w:rPr>
                <w:rFonts w:ascii="Arial" w:hAnsi="Arial" w:cs="Arial"/>
                <w:b/>
                <w:sz w:val="24"/>
                <w:szCs w:val="24"/>
              </w:rPr>
              <w:t>ENVIRONMENT</w:t>
            </w:r>
          </w:p>
          <w:p w:rsidR="009F7B2A" w:rsidRPr="000C7D39" w:rsidRDefault="009F7B2A" w:rsidP="00825DA0">
            <w:pPr>
              <w:suppressAutoHyphens w:val="0"/>
              <w:spacing w:before="120"/>
              <w:jc w:val="both"/>
              <w:rPr>
                <w:rFonts w:ascii="Arial" w:hAnsi="Arial" w:cs="Arial"/>
                <w:b/>
                <w:sz w:val="24"/>
                <w:szCs w:val="24"/>
              </w:rPr>
            </w:pPr>
          </w:p>
          <w:p w:rsidR="009F7B2A" w:rsidRPr="000C7D39" w:rsidRDefault="009F7B2A" w:rsidP="00825DA0">
            <w:pPr>
              <w:suppressAutoHyphens w:val="0"/>
              <w:spacing w:before="120"/>
              <w:jc w:val="both"/>
              <w:rPr>
                <w:rFonts w:ascii="Arial" w:hAnsi="Arial" w:cs="Arial"/>
                <w:b/>
                <w:sz w:val="24"/>
                <w:szCs w:val="24"/>
              </w:rPr>
            </w:pPr>
          </w:p>
          <w:p w:rsidR="009F7B2A" w:rsidRPr="000C7D39" w:rsidRDefault="009F7B2A" w:rsidP="00825DA0">
            <w:pPr>
              <w:suppressAutoHyphens w:val="0"/>
              <w:spacing w:before="120"/>
              <w:jc w:val="both"/>
              <w:rPr>
                <w:rFonts w:ascii="Arial" w:hAnsi="Arial" w:cs="Arial"/>
                <w:b/>
                <w:sz w:val="24"/>
                <w:szCs w:val="24"/>
              </w:rPr>
            </w:pPr>
          </w:p>
          <w:p w:rsidR="009F7B2A" w:rsidRPr="000C7D39" w:rsidRDefault="009F7B2A" w:rsidP="00825DA0">
            <w:pPr>
              <w:suppressAutoHyphens w:val="0"/>
              <w:spacing w:before="120"/>
              <w:jc w:val="both"/>
              <w:rPr>
                <w:rFonts w:ascii="Arial" w:hAnsi="Arial" w:cs="Arial"/>
                <w:b/>
                <w:sz w:val="24"/>
                <w:szCs w:val="24"/>
              </w:rPr>
            </w:pPr>
          </w:p>
          <w:p w:rsidR="009F7B2A" w:rsidRPr="000C7D39" w:rsidRDefault="009F7B2A" w:rsidP="00825DA0">
            <w:pPr>
              <w:suppressAutoHyphens w:val="0"/>
              <w:spacing w:before="120"/>
              <w:jc w:val="both"/>
              <w:rPr>
                <w:rFonts w:ascii="Arial" w:hAnsi="Arial" w:cs="Arial"/>
                <w:b/>
                <w:sz w:val="24"/>
                <w:szCs w:val="24"/>
              </w:rPr>
            </w:pPr>
          </w:p>
          <w:p w:rsidR="009F7B2A" w:rsidRPr="000C7D39" w:rsidRDefault="009F7B2A" w:rsidP="00825DA0">
            <w:pPr>
              <w:suppressAutoHyphens w:val="0"/>
              <w:spacing w:before="120"/>
              <w:jc w:val="both"/>
              <w:rPr>
                <w:rFonts w:ascii="Arial" w:hAnsi="Arial" w:cs="Arial"/>
                <w:b/>
                <w:sz w:val="24"/>
                <w:szCs w:val="24"/>
              </w:rPr>
            </w:pPr>
          </w:p>
          <w:p w:rsidR="009F7B2A" w:rsidRPr="000C7D39" w:rsidRDefault="009F7B2A" w:rsidP="00825DA0">
            <w:pPr>
              <w:suppressAutoHyphens w:val="0"/>
              <w:spacing w:before="120"/>
              <w:jc w:val="both"/>
              <w:rPr>
                <w:rFonts w:ascii="Arial" w:hAnsi="Arial" w:cs="Arial"/>
                <w:b/>
                <w:sz w:val="24"/>
                <w:szCs w:val="24"/>
              </w:rPr>
            </w:pPr>
          </w:p>
          <w:p w:rsidR="009F7B2A" w:rsidRPr="000C7D39" w:rsidRDefault="009F7B2A" w:rsidP="00825DA0">
            <w:pPr>
              <w:suppressAutoHyphens w:val="0"/>
              <w:spacing w:before="120"/>
              <w:jc w:val="both"/>
              <w:rPr>
                <w:rFonts w:ascii="Arial" w:hAnsi="Arial" w:cs="Arial"/>
                <w:b/>
                <w:sz w:val="24"/>
                <w:szCs w:val="24"/>
              </w:rPr>
            </w:pPr>
          </w:p>
          <w:p w:rsidR="009F7B2A" w:rsidRDefault="009F7B2A" w:rsidP="00825DA0">
            <w:pPr>
              <w:suppressAutoHyphens w:val="0"/>
              <w:spacing w:before="120"/>
              <w:jc w:val="both"/>
              <w:rPr>
                <w:rFonts w:ascii="Arial" w:hAnsi="Arial" w:cs="Arial"/>
                <w:b/>
                <w:sz w:val="24"/>
                <w:szCs w:val="24"/>
              </w:rPr>
            </w:pPr>
          </w:p>
          <w:p w:rsidR="009F4114" w:rsidRDefault="009F4114" w:rsidP="00825DA0">
            <w:pPr>
              <w:suppressAutoHyphens w:val="0"/>
              <w:spacing w:before="120"/>
              <w:jc w:val="both"/>
              <w:rPr>
                <w:rFonts w:ascii="Arial" w:hAnsi="Arial" w:cs="Arial"/>
                <w:b/>
                <w:sz w:val="24"/>
                <w:szCs w:val="24"/>
              </w:rPr>
            </w:pPr>
          </w:p>
          <w:p w:rsidR="000E7779" w:rsidRDefault="000E7779" w:rsidP="00825DA0">
            <w:pPr>
              <w:suppressAutoHyphens w:val="0"/>
              <w:spacing w:before="120"/>
              <w:jc w:val="both"/>
              <w:rPr>
                <w:rFonts w:ascii="Arial" w:hAnsi="Arial" w:cs="Arial"/>
                <w:b/>
                <w:sz w:val="24"/>
                <w:szCs w:val="24"/>
              </w:rPr>
            </w:pPr>
          </w:p>
          <w:p w:rsidR="000E7779" w:rsidRDefault="000E7779" w:rsidP="00825DA0">
            <w:pPr>
              <w:suppressAutoHyphens w:val="0"/>
              <w:spacing w:before="120"/>
              <w:jc w:val="both"/>
              <w:rPr>
                <w:rFonts w:ascii="Arial" w:hAnsi="Arial" w:cs="Arial"/>
                <w:b/>
                <w:sz w:val="24"/>
                <w:szCs w:val="24"/>
              </w:rPr>
            </w:pPr>
          </w:p>
          <w:p w:rsidR="000E7779" w:rsidRDefault="000E7779" w:rsidP="00825DA0">
            <w:pPr>
              <w:suppressAutoHyphens w:val="0"/>
              <w:spacing w:before="120"/>
              <w:jc w:val="both"/>
              <w:rPr>
                <w:rFonts w:ascii="Arial" w:hAnsi="Arial" w:cs="Arial"/>
                <w:b/>
                <w:sz w:val="24"/>
                <w:szCs w:val="24"/>
              </w:rPr>
            </w:pPr>
          </w:p>
          <w:p w:rsidR="000E7779" w:rsidRDefault="000E7779" w:rsidP="00825DA0">
            <w:pPr>
              <w:suppressAutoHyphens w:val="0"/>
              <w:spacing w:before="120"/>
              <w:jc w:val="both"/>
              <w:rPr>
                <w:rFonts w:ascii="Arial" w:hAnsi="Arial" w:cs="Arial"/>
                <w:b/>
                <w:sz w:val="24"/>
                <w:szCs w:val="24"/>
              </w:rPr>
            </w:pPr>
          </w:p>
          <w:p w:rsidR="000E7779" w:rsidRDefault="000E7779" w:rsidP="00825DA0">
            <w:pPr>
              <w:suppressAutoHyphens w:val="0"/>
              <w:spacing w:before="120"/>
              <w:jc w:val="both"/>
              <w:rPr>
                <w:rFonts w:ascii="Arial" w:hAnsi="Arial" w:cs="Arial"/>
                <w:b/>
                <w:sz w:val="24"/>
                <w:szCs w:val="24"/>
              </w:rPr>
            </w:pPr>
          </w:p>
          <w:p w:rsidR="000E7779" w:rsidRDefault="000E7779" w:rsidP="00825DA0">
            <w:pPr>
              <w:suppressAutoHyphens w:val="0"/>
              <w:spacing w:before="120"/>
              <w:jc w:val="both"/>
              <w:rPr>
                <w:rFonts w:ascii="Arial" w:hAnsi="Arial" w:cs="Arial"/>
                <w:b/>
                <w:sz w:val="24"/>
                <w:szCs w:val="24"/>
              </w:rPr>
            </w:pPr>
          </w:p>
          <w:p w:rsidR="000E7779" w:rsidRDefault="000E7779" w:rsidP="00825DA0">
            <w:pPr>
              <w:suppressAutoHyphens w:val="0"/>
              <w:spacing w:before="120"/>
              <w:jc w:val="both"/>
              <w:rPr>
                <w:rFonts w:ascii="Arial" w:hAnsi="Arial" w:cs="Arial"/>
                <w:b/>
                <w:sz w:val="24"/>
                <w:szCs w:val="24"/>
              </w:rPr>
            </w:pPr>
          </w:p>
          <w:p w:rsidR="00825DA0" w:rsidRDefault="00825DA0" w:rsidP="00825DA0">
            <w:pPr>
              <w:suppressAutoHyphens w:val="0"/>
              <w:spacing w:before="120"/>
              <w:jc w:val="both"/>
              <w:rPr>
                <w:rFonts w:ascii="Arial" w:hAnsi="Arial" w:cs="Arial"/>
                <w:b/>
                <w:sz w:val="24"/>
                <w:szCs w:val="24"/>
              </w:rPr>
            </w:pPr>
          </w:p>
          <w:p w:rsidR="00825DA0" w:rsidRDefault="00825DA0" w:rsidP="00825DA0">
            <w:pPr>
              <w:suppressAutoHyphens w:val="0"/>
              <w:spacing w:before="120"/>
              <w:jc w:val="both"/>
              <w:rPr>
                <w:rFonts w:ascii="Arial" w:hAnsi="Arial" w:cs="Arial"/>
                <w:b/>
                <w:sz w:val="24"/>
                <w:szCs w:val="24"/>
              </w:rPr>
            </w:pPr>
          </w:p>
          <w:p w:rsidR="00825DA0" w:rsidRDefault="00825DA0" w:rsidP="00825DA0">
            <w:pPr>
              <w:suppressAutoHyphens w:val="0"/>
              <w:spacing w:before="120"/>
              <w:jc w:val="both"/>
              <w:rPr>
                <w:rFonts w:ascii="Arial" w:hAnsi="Arial" w:cs="Arial"/>
                <w:b/>
                <w:sz w:val="24"/>
                <w:szCs w:val="24"/>
              </w:rPr>
            </w:pPr>
          </w:p>
          <w:p w:rsidR="009F7B2A" w:rsidRDefault="009F7B2A" w:rsidP="00825DA0">
            <w:pPr>
              <w:suppressAutoHyphens w:val="0"/>
              <w:spacing w:before="120"/>
              <w:jc w:val="both"/>
              <w:rPr>
                <w:rFonts w:ascii="Arial" w:hAnsi="Arial" w:cs="Arial"/>
                <w:b/>
                <w:sz w:val="24"/>
                <w:szCs w:val="24"/>
              </w:rPr>
            </w:pPr>
          </w:p>
          <w:p w:rsidR="003A4B18" w:rsidRDefault="003A4B18" w:rsidP="00825DA0">
            <w:pPr>
              <w:suppressAutoHyphens w:val="0"/>
              <w:spacing w:before="120"/>
              <w:jc w:val="both"/>
              <w:rPr>
                <w:rFonts w:ascii="Arial" w:hAnsi="Arial" w:cs="Arial"/>
                <w:b/>
                <w:sz w:val="24"/>
                <w:szCs w:val="24"/>
              </w:rPr>
            </w:pPr>
          </w:p>
          <w:p w:rsidR="00AA313B" w:rsidRDefault="00AA313B" w:rsidP="00825DA0">
            <w:pPr>
              <w:suppressAutoHyphens w:val="0"/>
              <w:spacing w:before="120"/>
              <w:jc w:val="both"/>
              <w:rPr>
                <w:rFonts w:ascii="Arial" w:hAnsi="Arial" w:cs="Arial"/>
                <w:b/>
                <w:sz w:val="24"/>
                <w:szCs w:val="24"/>
              </w:rPr>
            </w:pPr>
          </w:p>
          <w:p w:rsidR="00CC20B1" w:rsidRPr="000C7D39" w:rsidRDefault="00CC20B1" w:rsidP="00825DA0">
            <w:pPr>
              <w:numPr>
                <w:ilvl w:val="0"/>
                <w:numId w:val="7"/>
              </w:numPr>
              <w:tabs>
                <w:tab w:val="clear" w:pos="360"/>
                <w:tab w:val="num" w:pos="567"/>
              </w:tabs>
              <w:suppressAutoHyphens w:val="0"/>
              <w:ind w:left="0"/>
              <w:jc w:val="both"/>
              <w:rPr>
                <w:rFonts w:ascii="Arial" w:hAnsi="Arial" w:cs="Arial"/>
                <w:b/>
                <w:sz w:val="28"/>
                <w:szCs w:val="28"/>
              </w:rPr>
            </w:pPr>
            <w:r w:rsidRPr="000C7D39">
              <w:rPr>
                <w:rFonts w:ascii="Arial" w:hAnsi="Arial" w:cs="Arial"/>
                <w:b/>
                <w:sz w:val="28"/>
                <w:szCs w:val="28"/>
              </w:rPr>
              <w:t>SCOPE OF WORK &amp; ACTIVITIES</w:t>
            </w:r>
          </w:p>
          <w:p w:rsidR="009F7B2A" w:rsidRPr="000C7D39" w:rsidRDefault="009F7B2A" w:rsidP="00825DA0">
            <w:pPr>
              <w:suppressAutoHyphens w:val="0"/>
              <w:jc w:val="both"/>
              <w:rPr>
                <w:rFonts w:ascii="Arial" w:hAnsi="Arial" w:cs="Arial"/>
                <w:b/>
                <w:sz w:val="28"/>
                <w:szCs w:val="28"/>
              </w:rPr>
            </w:pPr>
          </w:p>
          <w:tbl>
            <w:tblPr>
              <w:tblW w:w="7794" w:type="dxa"/>
              <w:tblInd w:w="91" w:type="dxa"/>
              <w:tblLook w:val="0000" w:firstRow="0" w:lastRow="0" w:firstColumn="0" w:lastColumn="0" w:noHBand="0" w:noVBand="0"/>
            </w:tblPr>
            <w:tblGrid>
              <w:gridCol w:w="517"/>
              <w:gridCol w:w="7277"/>
            </w:tblGrid>
            <w:tr w:rsidR="00490985" w:rsidRPr="000C7D39" w:rsidTr="00825DA0">
              <w:trPr>
                <w:trHeight w:val="390"/>
              </w:trPr>
              <w:tc>
                <w:tcPr>
                  <w:tcW w:w="517" w:type="dxa"/>
                  <w:tcBorders>
                    <w:top w:val="single" w:sz="4" w:space="0" w:color="auto"/>
                    <w:left w:val="single" w:sz="4" w:space="0" w:color="auto"/>
                    <w:bottom w:val="single" w:sz="4" w:space="0" w:color="auto"/>
                    <w:right w:val="single" w:sz="4" w:space="0" w:color="auto"/>
                  </w:tcBorders>
                  <w:vAlign w:val="center"/>
                </w:tcPr>
                <w:p w:rsidR="00490985" w:rsidRPr="000C7D39" w:rsidRDefault="00490985" w:rsidP="00825DA0">
                  <w:pPr>
                    <w:suppressAutoHyphens w:val="0"/>
                    <w:rPr>
                      <w:rFonts w:ascii="Arial" w:hAnsi="Arial" w:cs="Arial"/>
                      <w:lang w:val="en-AU" w:eastAsia="zh-CN"/>
                    </w:rPr>
                  </w:pPr>
                  <w:r>
                    <w:rPr>
                      <w:rFonts w:ascii="Arial" w:hAnsi="Arial" w:cs="Arial"/>
                      <w:lang w:val="en-AU" w:eastAsia="zh-CN"/>
                    </w:rPr>
                    <w:t>1.</w:t>
                  </w: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985" w:rsidRPr="000C7D39" w:rsidRDefault="005D351E" w:rsidP="00825DA0">
                  <w:pPr>
                    <w:suppressAutoHyphens w:val="0"/>
                    <w:rPr>
                      <w:rFonts w:ascii="Arial" w:hAnsi="Arial" w:cs="Arial"/>
                      <w:lang w:val="en-AU" w:eastAsia="zh-CN"/>
                    </w:rPr>
                  </w:pPr>
                  <w:r>
                    <w:rPr>
                      <w:rFonts w:ascii="Arial" w:hAnsi="Arial" w:cs="Arial"/>
                      <w:lang w:val="en-AU" w:eastAsia="zh-CN"/>
                    </w:rPr>
                    <w:t>Mobilization of m</w:t>
                  </w:r>
                  <w:r w:rsidR="00490985" w:rsidRPr="000C7D39">
                    <w:rPr>
                      <w:rFonts w:ascii="Arial" w:hAnsi="Arial" w:cs="Arial"/>
                      <w:lang w:val="en-AU" w:eastAsia="zh-CN"/>
                    </w:rPr>
                    <w:t>anpower</w:t>
                  </w:r>
                  <w:r w:rsidR="00490985">
                    <w:rPr>
                      <w:rFonts w:ascii="Arial" w:hAnsi="Arial" w:cs="Arial"/>
                      <w:lang w:val="en-AU" w:eastAsia="zh-CN"/>
                    </w:rPr>
                    <w:t>.</w:t>
                  </w:r>
                </w:p>
              </w:tc>
            </w:tr>
            <w:tr w:rsidR="00490985" w:rsidRPr="000C7D39" w:rsidTr="00825DA0">
              <w:trPr>
                <w:trHeight w:val="363"/>
              </w:trPr>
              <w:tc>
                <w:tcPr>
                  <w:tcW w:w="517" w:type="dxa"/>
                  <w:tcBorders>
                    <w:top w:val="nil"/>
                    <w:left w:val="single" w:sz="4" w:space="0" w:color="auto"/>
                    <w:bottom w:val="single" w:sz="4" w:space="0" w:color="auto"/>
                    <w:right w:val="single" w:sz="4" w:space="0" w:color="auto"/>
                  </w:tcBorders>
                  <w:vAlign w:val="center"/>
                </w:tcPr>
                <w:p w:rsidR="00490985" w:rsidRPr="000C7D39" w:rsidRDefault="00490985" w:rsidP="00825DA0">
                  <w:pPr>
                    <w:suppressAutoHyphens w:val="0"/>
                    <w:rPr>
                      <w:rFonts w:ascii="Arial" w:hAnsi="Arial" w:cs="Arial"/>
                      <w:lang w:val="en-AU" w:eastAsia="zh-CN"/>
                    </w:rPr>
                  </w:pPr>
                  <w:r>
                    <w:rPr>
                      <w:rFonts w:ascii="Arial" w:hAnsi="Arial" w:cs="Arial"/>
                      <w:lang w:val="en-AU" w:eastAsia="zh-CN"/>
                    </w:rPr>
                    <w:t>2.</w:t>
                  </w:r>
                </w:p>
              </w:tc>
              <w:tc>
                <w:tcPr>
                  <w:tcW w:w="7277" w:type="dxa"/>
                  <w:tcBorders>
                    <w:top w:val="nil"/>
                    <w:left w:val="single" w:sz="4" w:space="0" w:color="auto"/>
                    <w:bottom w:val="single" w:sz="4" w:space="0" w:color="auto"/>
                    <w:right w:val="single" w:sz="4" w:space="0" w:color="auto"/>
                  </w:tcBorders>
                  <w:shd w:val="clear" w:color="auto" w:fill="auto"/>
                  <w:noWrap/>
                  <w:vAlign w:val="center"/>
                </w:tcPr>
                <w:p w:rsidR="00490985" w:rsidRPr="000C7D39" w:rsidRDefault="00490985" w:rsidP="00825DA0">
                  <w:pPr>
                    <w:suppressAutoHyphens w:val="0"/>
                    <w:rPr>
                      <w:rFonts w:ascii="Arial" w:hAnsi="Arial" w:cs="Arial"/>
                      <w:lang w:val="en-AU" w:eastAsia="zh-CN"/>
                    </w:rPr>
                  </w:pPr>
                  <w:r w:rsidRPr="00490985">
                    <w:rPr>
                      <w:rFonts w:ascii="Arial" w:hAnsi="Arial" w:cs="Arial"/>
                      <w:lang w:eastAsia="zh-CN"/>
                    </w:rPr>
                    <w:t>Transportation of equipment, tools, machinery &amp; materials</w:t>
                  </w:r>
                  <w:r>
                    <w:rPr>
                      <w:rFonts w:ascii="Arial" w:hAnsi="Arial" w:cs="Arial"/>
                      <w:lang w:eastAsia="zh-CN"/>
                    </w:rPr>
                    <w:t>.</w:t>
                  </w:r>
                </w:p>
              </w:tc>
            </w:tr>
            <w:tr w:rsidR="00C00B97" w:rsidRPr="000C7D39" w:rsidTr="00825DA0">
              <w:trPr>
                <w:trHeight w:val="345"/>
              </w:trPr>
              <w:tc>
                <w:tcPr>
                  <w:tcW w:w="517" w:type="dxa"/>
                  <w:tcBorders>
                    <w:top w:val="nil"/>
                    <w:left w:val="single" w:sz="4" w:space="0" w:color="auto"/>
                    <w:bottom w:val="single" w:sz="4" w:space="0" w:color="auto"/>
                    <w:right w:val="single" w:sz="4" w:space="0" w:color="auto"/>
                  </w:tcBorders>
                  <w:vAlign w:val="center"/>
                </w:tcPr>
                <w:p w:rsidR="00C00B97" w:rsidRDefault="00C00B97" w:rsidP="00825DA0">
                  <w:pPr>
                    <w:suppressAutoHyphens w:val="0"/>
                    <w:rPr>
                      <w:rFonts w:ascii="Arial" w:hAnsi="Arial" w:cs="Arial"/>
                      <w:lang w:val="en-AU" w:eastAsia="zh-CN"/>
                    </w:rPr>
                  </w:pPr>
                  <w:r>
                    <w:rPr>
                      <w:rFonts w:ascii="Arial" w:hAnsi="Arial" w:cs="Arial"/>
                      <w:lang w:val="en-AU" w:eastAsia="zh-CN"/>
                    </w:rPr>
                    <w:t>3.</w:t>
                  </w:r>
                </w:p>
              </w:tc>
              <w:tc>
                <w:tcPr>
                  <w:tcW w:w="7277" w:type="dxa"/>
                  <w:tcBorders>
                    <w:top w:val="nil"/>
                    <w:left w:val="single" w:sz="4" w:space="0" w:color="auto"/>
                    <w:bottom w:val="single" w:sz="4" w:space="0" w:color="auto"/>
                    <w:right w:val="single" w:sz="4" w:space="0" w:color="auto"/>
                  </w:tcBorders>
                  <w:shd w:val="clear" w:color="auto" w:fill="auto"/>
                  <w:noWrap/>
                  <w:vAlign w:val="center"/>
                </w:tcPr>
                <w:p w:rsidR="00C00B97" w:rsidRPr="000C7D39" w:rsidRDefault="005D351E" w:rsidP="00825DA0">
                  <w:pPr>
                    <w:suppressAutoHyphens w:val="0"/>
                    <w:rPr>
                      <w:rFonts w:ascii="Arial" w:hAnsi="Arial" w:cs="Arial"/>
                      <w:lang w:val="en-AU" w:eastAsia="zh-CN"/>
                    </w:rPr>
                  </w:pPr>
                  <w:r>
                    <w:rPr>
                      <w:rFonts w:ascii="Arial" w:eastAsia="Times New Roman" w:hAnsi="Arial" w:cs="Arial"/>
                      <w:lang w:val="en-SG" w:eastAsia="en-SG"/>
                    </w:rPr>
                    <w:t>Storage of materials, tools box &amp; equipment.</w:t>
                  </w:r>
                </w:p>
              </w:tc>
            </w:tr>
            <w:tr w:rsidR="00B3187F" w:rsidRPr="000C7D39" w:rsidTr="00825DA0">
              <w:trPr>
                <w:trHeight w:val="359"/>
              </w:trPr>
              <w:tc>
                <w:tcPr>
                  <w:tcW w:w="517" w:type="dxa"/>
                  <w:tcBorders>
                    <w:top w:val="nil"/>
                    <w:left w:val="single" w:sz="4" w:space="0" w:color="auto"/>
                    <w:bottom w:val="single" w:sz="4" w:space="0" w:color="auto"/>
                    <w:right w:val="single" w:sz="4" w:space="0" w:color="auto"/>
                  </w:tcBorders>
                  <w:vAlign w:val="center"/>
                </w:tcPr>
                <w:p w:rsidR="00B3187F" w:rsidRDefault="00B3187F" w:rsidP="00825DA0">
                  <w:pPr>
                    <w:rPr>
                      <w:rFonts w:ascii="Arial" w:hAnsi="Arial" w:cs="Arial"/>
                      <w:lang w:val="en-AU" w:eastAsia="zh-CN"/>
                    </w:rPr>
                  </w:pPr>
                  <w:r>
                    <w:rPr>
                      <w:rFonts w:ascii="Arial" w:hAnsi="Arial" w:cs="Arial"/>
                      <w:lang w:val="en-AU" w:eastAsia="zh-CN"/>
                    </w:rPr>
                    <w:t>4.</w:t>
                  </w:r>
                </w:p>
              </w:tc>
              <w:tc>
                <w:tcPr>
                  <w:tcW w:w="7277" w:type="dxa"/>
                  <w:tcBorders>
                    <w:top w:val="nil"/>
                    <w:left w:val="single" w:sz="4" w:space="0" w:color="auto"/>
                    <w:bottom w:val="single" w:sz="4" w:space="0" w:color="auto"/>
                    <w:right w:val="single" w:sz="4" w:space="0" w:color="auto"/>
                  </w:tcBorders>
                  <w:shd w:val="clear" w:color="auto" w:fill="auto"/>
                  <w:noWrap/>
                  <w:vAlign w:val="center"/>
                </w:tcPr>
                <w:p w:rsidR="00B3187F" w:rsidRPr="000C7D39" w:rsidRDefault="00DC1F23" w:rsidP="00825DA0">
                  <w:pPr>
                    <w:suppressAutoHyphens w:val="0"/>
                    <w:rPr>
                      <w:rFonts w:ascii="Arial" w:hAnsi="Arial" w:cs="Arial"/>
                      <w:lang w:val="en-AU" w:eastAsia="zh-CN"/>
                    </w:rPr>
                  </w:pPr>
                  <w:r w:rsidRPr="00C46E76">
                    <w:rPr>
                      <w:rFonts w:ascii="Arial" w:eastAsia="Times New Roman" w:hAnsi="Arial" w:cs="Arial"/>
                      <w:lang w:val="en-SG" w:eastAsia="en-SG"/>
                    </w:rPr>
                    <w:t xml:space="preserve">Access </w:t>
                  </w:r>
                  <w:r>
                    <w:rPr>
                      <w:rFonts w:ascii="Arial" w:eastAsia="Times New Roman" w:hAnsi="Arial" w:cs="Arial"/>
                      <w:lang w:val="en-SG" w:eastAsia="en-SG"/>
                    </w:rPr>
                    <w:t>to work site.</w:t>
                  </w:r>
                </w:p>
              </w:tc>
            </w:tr>
            <w:tr w:rsidR="00B3187F" w:rsidRPr="000C7D39" w:rsidTr="00825DA0">
              <w:trPr>
                <w:trHeight w:val="300"/>
              </w:trPr>
              <w:tc>
                <w:tcPr>
                  <w:tcW w:w="517" w:type="dxa"/>
                  <w:tcBorders>
                    <w:top w:val="nil"/>
                    <w:left w:val="single" w:sz="4" w:space="0" w:color="auto"/>
                    <w:bottom w:val="single" w:sz="4" w:space="0" w:color="auto"/>
                    <w:right w:val="single" w:sz="4" w:space="0" w:color="auto"/>
                  </w:tcBorders>
                  <w:vAlign w:val="center"/>
                </w:tcPr>
                <w:p w:rsidR="00B3187F" w:rsidRDefault="00B3187F" w:rsidP="00825DA0">
                  <w:pPr>
                    <w:rPr>
                      <w:rFonts w:ascii="Arial" w:hAnsi="Arial" w:cs="Arial"/>
                      <w:lang w:val="en-AU" w:eastAsia="zh-CN"/>
                    </w:rPr>
                  </w:pPr>
                  <w:r>
                    <w:rPr>
                      <w:rFonts w:ascii="Arial" w:hAnsi="Arial" w:cs="Arial"/>
                      <w:lang w:val="en-AU" w:eastAsia="zh-CN"/>
                    </w:rPr>
                    <w:t>5.</w:t>
                  </w:r>
                </w:p>
              </w:tc>
              <w:tc>
                <w:tcPr>
                  <w:tcW w:w="7277" w:type="dxa"/>
                  <w:tcBorders>
                    <w:top w:val="nil"/>
                    <w:left w:val="single" w:sz="4" w:space="0" w:color="auto"/>
                    <w:bottom w:val="single" w:sz="4" w:space="0" w:color="auto"/>
                    <w:right w:val="single" w:sz="4" w:space="0" w:color="auto"/>
                  </w:tcBorders>
                  <w:shd w:val="clear" w:color="auto" w:fill="auto"/>
                  <w:noWrap/>
                  <w:vAlign w:val="center"/>
                </w:tcPr>
                <w:p w:rsidR="00B3187F" w:rsidRPr="000C7D39" w:rsidRDefault="009C0C57" w:rsidP="00825DA0">
                  <w:pPr>
                    <w:suppressAutoHyphens w:val="0"/>
                    <w:rPr>
                      <w:rFonts w:ascii="Arial" w:hAnsi="Arial" w:cs="Arial"/>
                      <w:lang w:val="en-AU" w:eastAsia="zh-CN"/>
                    </w:rPr>
                  </w:pPr>
                  <w:r>
                    <w:rPr>
                      <w:rFonts w:ascii="Arial" w:hAnsi="Arial" w:cs="Arial"/>
                      <w:lang w:val="en-AU" w:eastAsia="zh-CN"/>
                    </w:rPr>
                    <w:t>C</w:t>
                  </w:r>
                  <w:r w:rsidR="00D304F8">
                    <w:rPr>
                      <w:rFonts w:ascii="Arial" w:hAnsi="Arial" w:cs="Arial"/>
                      <w:lang w:val="en-AU" w:eastAsia="zh-CN"/>
                    </w:rPr>
                    <w:t>onduit installation.</w:t>
                  </w:r>
                </w:p>
              </w:tc>
            </w:tr>
            <w:tr w:rsidR="00B3187F" w:rsidRPr="000C7D39" w:rsidTr="00825DA0">
              <w:trPr>
                <w:trHeight w:val="372"/>
              </w:trPr>
              <w:tc>
                <w:tcPr>
                  <w:tcW w:w="517" w:type="dxa"/>
                  <w:tcBorders>
                    <w:top w:val="nil"/>
                    <w:left w:val="single" w:sz="4" w:space="0" w:color="auto"/>
                    <w:bottom w:val="single" w:sz="4" w:space="0" w:color="auto"/>
                    <w:right w:val="single" w:sz="4" w:space="0" w:color="auto"/>
                  </w:tcBorders>
                  <w:vAlign w:val="center"/>
                </w:tcPr>
                <w:p w:rsidR="00B3187F" w:rsidRPr="000C7D39" w:rsidRDefault="00B3187F" w:rsidP="00825DA0">
                  <w:pPr>
                    <w:suppressAutoHyphens w:val="0"/>
                    <w:rPr>
                      <w:rFonts w:ascii="Arial" w:hAnsi="Arial" w:cs="Arial"/>
                      <w:lang w:val="en-AU" w:eastAsia="zh-CN"/>
                    </w:rPr>
                  </w:pPr>
                  <w:r>
                    <w:rPr>
                      <w:rFonts w:ascii="Arial" w:hAnsi="Arial" w:cs="Arial"/>
                      <w:lang w:val="en-AU" w:eastAsia="zh-CN"/>
                    </w:rPr>
                    <w:t>6.</w:t>
                  </w:r>
                </w:p>
              </w:tc>
              <w:tc>
                <w:tcPr>
                  <w:tcW w:w="7277" w:type="dxa"/>
                  <w:tcBorders>
                    <w:top w:val="nil"/>
                    <w:left w:val="single" w:sz="4" w:space="0" w:color="auto"/>
                    <w:bottom w:val="single" w:sz="4" w:space="0" w:color="auto"/>
                    <w:right w:val="single" w:sz="4" w:space="0" w:color="auto"/>
                  </w:tcBorders>
                  <w:shd w:val="clear" w:color="auto" w:fill="auto"/>
                  <w:noWrap/>
                  <w:vAlign w:val="center"/>
                </w:tcPr>
                <w:p w:rsidR="00B3187F" w:rsidRPr="000C7D39" w:rsidRDefault="00D304F8" w:rsidP="00825DA0">
                  <w:pPr>
                    <w:suppressAutoHyphens w:val="0"/>
                    <w:rPr>
                      <w:rFonts w:ascii="Arial" w:hAnsi="Arial" w:cs="Arial"/>
                      <w:lang w:val="en-AU" w:eastAsia="zh-CN"/>
                    </w:rPr>
                  </w:pPr>
                  <w:r>
                    <w:rPr>
                      <w:rFonts w:ascii="Arial" w:hAnsi="Arial" w:cs="Arial"/>
                      <w:lang w:val="en-AU" w:eastAsia="zh-CN"/>
                    </w:rPr>
                    <w:t>Trunking installation.</w:t>
                  </w:r>
                </w:p>
              </w:tc>
            </w:tr>
            <w:tr w:rsidR="00D304F8" w:rsidRPr="000C7D39" w:rsidTr="00825DA0">
              <w:trPr>
                <w:trHeight w:val="377"/>
              </w:trPr>
              <w:tc>
                <w:tcPr>
                  <w:tcW w:w="517" w:type="dxa"/>
                  <w:tcBorders>
                    <w:top w:val="single" w:sz="4" w:space="0" w:color="auto"/>
                    <w:left w:val="single" w:sz="4" w:space="0" w:color="auto"/>
                    <w:bottom w:val="single" w:sz="4" w:space="0" w:color="auto"/>
                    <w:right w:val="single" w:sz="4" w:space="0" w:color="auto"/>
                  </w:tcBorders>
                  <w:vAlign w:val="center"/>
                </w:tcPr>
                <w:p w:rsidR="00D304F8" w:rsidRDefault="00D304F8" w:rsidP="00825DA0">
                  <w:pPr>
                    <w:rPr>
                      <w:rFonts w:ascii="Arial" w:hAnsi="Arial" w:cs="Arial"/>
                      <w:lang w:val="en-AU" w:eastAsia="zh-CN"/>
                    </w:rPr>
                  </w:pPr>
                  <w:r>
                    <w:rPr>
                      <w:rFonts w:ascii="Arial" w:hAnsi="Arial" w:cs="Arial"/>
                      <w:lang w:val="en-AU" w:eastAsia="zh-CN"/>
                    </w:rPr>
                    <w:t>7.</w:t>
                  </w: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4F8" w:rsidRPr="000C7D39" w:rsidRDefault="00D304F8" w:rsidP="00825DA0">
                  <w:pPr>
                    <w:suppressAutoHyphens w:val="0"/>
                    <w:rPr>
                      <w:rFonts w:ascii="Arial" w:hAnsi="Arial" w:cs="Arial"/>
                      <w:lang w:val="en-AU" w:eastAsia="zh-CN"/>
                    </w:rPr>
                  </w:pPr>
                  <w:r>
                    <w:rPr>
                      <w:rFonts w:ascii="Arial" w:hAnsi="Arial" w:cs="Arial"/>
                      <w:lang w:val="en-AU" w:eastAsia="zh-CN"/>
                    </w:rPr>
                    <w:t>Cabling work.</w:t>
                  </w:r>
                </w:p>
              </w:tc>
            </w:tr>
            <w:tr w:rsidR="00D304F8" w:rsidRPr="000C7D39" w:rsidTr="00825DA0">
              <w:trPr>
                <w:trHeight w:val="299"/>
              </w:trPr>
              <w:tc>
                <w:tcPr>
                  <w:tcW w:w="517" w:type="dxa"/>
                  <w:tcBorders>
                    <w:top w:val="single" w:sz="4" w:space="0" w:color="auto"/>
                    <w:left w:val="single" w:sz="4" w:space="0" w:color="auto"/>
                    <w:bottom w:val="single" w:sz="4" w:space="0" w:color="auto"/>
                    <w:right w:val="single" w:sz="4" w:space="0" w:color="auto"/>
                  </w:tcBorders>
                  <w:vAlign w:val="center"/>
                </w:tcPr>
                <w:p w:rsidR="00D304F8" w:rsidRDefault="00D304F8" w:rsidP="00825DA0">
                  <w:pPr>
                    <w:rPr>
                      <w:rFonts w:ascii="Arial" w:hAnsi="Arial" w:cs="Arial"/>
                      <w:lang w:val="en-AU" w:eastAsia="zh-CN"/>
                    </w:rPr>
                  </w:pPr>
                  <w:r>
                    <w:rPr>
                      <w:rFonts w:ascii="Arial" w:hAnsi="Arial" w:cs="Arial"/>
                      <w:lang w:val="en-AU" w:eastAsia="zh-CN"/>
                    </w:rPr>
                    <w:t>8.</w:t>
                  </w: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4F8" w:rsidRPr="000C7D39" w:rsidRDefault="00D304F8" w:rsidP="00825DA0">
                  <w:pPr>
                    <w:suppressAutoHyphens w:val="0"/>
                    <w:rPr>
                      <w:rFonts w:ascii="Arial" w:hAnsi="Arial" w:cs="Arial"/>
                      <w:lang w:val="en-AU" w:eastAsia="zh-CN"/>
                    </w:rPr>
                  </w:pPr>
                  <w:r>
                    <w:rPr>
                      <w:rFonts w:ascii="Arial" w:hAnsi="Arial" w:cs="Arial"/>
                      <w:lang w:val="en-AU" w:eastAsia="zh-CN"/>
                    </w:rPr>
                    <w:t>Cable insulation and continuity test.</w:t>
                  </w:r>
                </w:p>
              </w:tc>
            </w:tr>
            <w:tr w:rsidR="00D304F8" w:rsidRPr="000C7D39" w:rsidTr="00825DA0">
              <w:trPr>
                <w:trHeight w:val="345"/>
              </w:trPr>
              <w:tc>
                <w:tcPr>
                  <w:tcW w:w="517" w:type="dxa"/>
                  <w:tcBorders>
                    <w:top w:val="nil"/>
                    <w:left w:val="single" w:sz="4" w:space="0" w:color="auto"/>
                    <w:bottom w:val="single" w:sz="4" w:space="0" w:color="auto"/>
                    <w:right w:val="single" w:sz="4" w:space="0" w:color="auto"/>
                  </w:tcBorders>
                  <w:vAlign w:val="center"/>
                </w:tcPr>
                <w:p w:rsidR="00D304F8" w:rsidRPr="000C7D39" w:rsidRDefault="00D304F8" w:rsidP="00825DA0">
                  <w:pPr>
                    <w:suppressAutoHyphens w:val="0"/>
                    <w:rPr>
                      <w:rFonts w:ascii="Arial" w:hAnsi="Arial" w:cs="Arial"/>
                      <w:lang w:val="en-AU" w:eastAsia="zh-CN"/>
                    </w:rPr>
                  </w:pPr>
                  <w:r>
                    <w:rPr>
                      <w:rFonts w:ascii="Arial" w:hAnsi="Arial" w:cs="Arial"/>
                      <w:lang w:val="en-AU" w:eastAsia="zh-CN"/>
                    </w:rPr>
                    <w:t>9.</w:t>
                  </w:r>
                </w:p>
              </w:tc>
              <w:tc>
                <w:tcPr>
                  <w:tcW w:w="7277" w:type="dxa"/>
                  <w:tcBorders>
                    <w:top w:val="nil"/>
                    <w:left w:val="single" w:sz="4" w:space="0" w:color="auto"/>
                    <w:bottom w:val="single" w:sz="4" w:space="0" w:color="auto"/>
                    <w:right w:val="single" w:sz="4" w:space="0" w:color="auto"/>
                  </w:tcBorders>
                  <w:shd w:val="clear" w:color="auto" w:fill="auto"/>
                  <w:noWrap/>
                  <w:vAlign w:val="center"/>
                </w:tcPr>
                <w:p w:rsidR="00D304F8" w:rsidRPr="000C7D39" w:rsidRDefault="00D304F8" w:rsidP="00825DA0">
                  <w:pPr>
                    <w:suppressAutoHyphens w:val="0"/>
                    <w:rPr>
                      <w:rFonts w:ascii="Arial" w:hAnsi="Arial" w:cs="Arial"/>
                      <w:lang w:val="en-AU" w:eastAsia="zh-CN"/>
                    </w:rPr>
                  </w:pPr>
                  <w:r>
                    <w:rPr>
                      <w:rFonts w:ascii="Arial" w:hAnsi="Arial" w:cs="Arial"/>
                      <w:lang w:val="en-AU" w:eastAsia="zh-CN"/>
                    </w:rPr>
                    <w:t>Cable termination work.</w:t>
                  </w:r>
                </w:p>
              </w:tc>
            </w:tr>
            <w:tr w:rsidR="00D304F8" w:rsidRPr="000C7D39" w:rsidTr="00825DA0">
              <w:trPr>
                <w:trHeight w:val="363"/>
              </w:trPr>
              <w:tc>
                <w:tcPr>
                  <w:tcW w:w="517" w:type="dxa"/>
                  <w:tcBorders>
                    <w:top w:val="nil"/>
                    <w:left w:val="single" w:sz="4" w:space="0" w:color="auto"/>
                    <w:bottom w:val="single" w:sz="4" w:space="0" w:color="auto"/>
                    <w:right w:val="single" w:sz="4" w:space="0" w:color="auto"/>
                  </w:tcBorders>
                  <w:vAlign w:val="center"/>
                </w:tcPr>
                <w:p w:rsidR="00D304F8" w:rsidRPr="000C7D39" w:rsidRDefault="00D304F8" w:rsidP="00825DA0">
                  <w:pPr>
                    <w:suppressAutoHyphens w:val="0"/>
                    <w:rPr>
                      <w:rFonts w:ascii="Arial" w:hAnsi="Arial" w:cs="Arial"/>
                      <w:lang w:val="en-AU" w:eastAsia="zh-CN"/>
                    </w:rPr>
                  </w:pPr>
                  <w:r>
                    <w:rPr>
                      <w:rFonts w:ascii="Arial" w:hAnsi="Arial" w:cs="Arial"/>
                      <w:lang w:val="en-AU" w:eastAsia="zh-CN"/>
                    </w:rPr>
                    <w:t>10.</w:t>
                  </w:r>
                </w:p>
              </w:tc>
              <w:tc>
                <w:tcPr>
                  <w:tcW w:w="7277" w:type="dxa"/>
                  <w:tcBorders>
                    <w:top w:val="nil"/>
                    <w:left w:val="single" w:sz="4" w:space="0" w:color="auto"/>
                    <w:bottom w:val="single" w:sz="4" w:space="0" w:color="auto"/>
                    <w:right w:val="single" w:sz="4" w:space="0" w:color="auto"/>
                  </w:tcBorders>
                  <w:shd w:val="clear" w:color="auto" w:fill="auto"/>
                  <w:noWrap/>
                  <w:vAlign w:val="center"/>
                </w:tcPr>
                <w:p w:rsidR="00D304F8" w:rsidRPr="00190A8A" w:rsidRDefault="00D304F8" w:rsidP="00825DA0">
                  <w:pPr>
                    <w:suppressAutoHyphens w:val="0"/>
                    <w:rPr>
                      <w:rFonts w:ascii="Arial" w:hAnsi="Arial" w:cs="Arial"/>
                      <w:lang w:val="en-AU" w:eastAsia="zh-CN"/>
                    </w:rPr>
                  </w:pPr>
                  <w:r w:rsidRPr="00190A8A">
                    <w:rPr>
                      <w:rFonts w:ascii="Arial" w:hAnsi="Arial" w:cs="Arial"/>
                      <w:lang w:val="en-AU" w:eastAsia="zh-CN"/>
                    </w:rPr>
                    <w:t>Rescue plan/ Emergency situation.</w:t>
                  </w:r>
                </w:p>
              </w:tc>
            </w:tr>
            <w:tr w:rsidR="00D304F8" w:rsidRPr="000C7D39" w:rsidTr="00825DA0">
              <w:trPr>
                <w:trHeight w:val="345"/>
              </w:trPr>
              <w:tc>
                <w:tcPr>
                  <w:tcW w:w="517" w:type="dxa"/>
                  <w:tcBorders>
                    <w:top w:val="single" w:sz="4" w:space="0" w:color="auto"/>
                    <w:left w:val="single" w:sz="4" w:space="0" w:color="auto"/>
                    <w:bottom w:val="single" w:sz="4" w:space="0" w:color="auto"/>
                    <w:right w:val="single" w:sz="4" w:space="0" w:color="auto"/>
                  </w:tcBorders>
                  <w:vAlign w:val="center"/>
                </w:tcPr>
                <w:p w:rsidR="00D304F8" w:rsidRPr="000C7D39" w:rsidRDefault="00D304F8" w:rsidP="00825DA0">
                  <w:pPr>
                    <w:suppressAutoHyphens w:val="0"/>
                    <w:rPr>
                      <w:rFonts w:ascii="Arial" w:hAnsi="Arial" w:cs="Arial"/>
                      <w:lang w:val="en-AU" w:eastAsia="zh-CN"/>
                    </w:rPr>
                  </w:pPr>
                  <w:r>
                    <w:rPr>
                      <w:rFonts w:ascii="Arial" w:hAnsi="Arial" w:cs="Arial"/>
                      <w:lang w:val="en-AU" w:eastAsia="zh-CN"/>
                    </w:rPr>
                    <w:t>11.</w:t>
                  </w: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4F8" w:rsidRPr="00190A8A" w:rsidRDefault="00D304F8" w:rsidP="00825DA0">
                  <w:pPr>
                    <w:suppressAutoHyphens w:val="0"/>
                    <w:rPr>
                      <w:rFonts w:ascii="Arial" w:hAnsi="Arial" w:cs="Arial"/>
                      <w:lang w:val="en-AU" w:eastAsia="zh-CN"/>
                    </w:rPr>
                  </w:pPr>
                  <w:r w:rsidRPr="00190A8A">
                    <w:rPr>
                      <w:rFonts w:ascii="Arial" w:hAnsi="Arial" w:cs="Arial"/>
                      <w:lang w:val="en-AU" w:eastAsia="zh-CN"/>
                    </w:rPr>
                    <w:t>Housekeeping.</w:t>
                  </w:r>
                </w:p>
              </w:tc>
            </w:tr>
            <w:tr w:rsidR="00D304F8" w:rsidRPr="000C7D39" w:rsidTr="00825DA0">
              <w:trPr>
                <w:trHeight w:val="345"/>
              </w:trPr>
              <w:tc>
                <w:tcPr>
                  <w:tcW w:w="517" w:type="dxa"/>
                  <w:tcBorders>
                    <w:top w:val="single" w:sz="4" w:space="0" w:color="auto"/>
                    <w:left w:val="single" w:sz="4" w:space="0" w:color="auto"/>
                    <w:bottom w:val="single" w:sz="4" w:space="0" w:color="auto"/>
                    <w:right w:val="single" w:sz="4" w:space="0" w:color="auto"/>
                  </w:tcBorders>
                  <w:vAlign w:val="center"/>
                </w:tcPr>
                <w:p w:rsidR="00D304F8" w:rsidRPr="000C7D39" w:rsidRDefault="00D304F8" w:rsidP="00825DA0">
                  <w:pPr>
                    <w:suppressAutoHyphens w:val="0"/>
                    <w:rPr>
                      <w:rFonts w:ascii="Arial" w:hAnsi="Arial" w:cs="Arial"/>
                      <w:lang w:val="en-AU" w:eastAsia="zh-CN"/>
                    </w:rPr>
                  </w:pPr>
                  <w:r>
                    <w:rPr>
                      <w:rFonts w:ascii="Arial" w:hAnsi="Arial" w:cs="Arial"/>
                      <w:lang w:val="en-AU" w:eastAsia="zh-CN"/>
                    </w:rPr>
                    <w:t>12.</w:t>
                  </w: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4F8" w:rsidRPr="00190A8A" w:rsidRDefault="00D304F8" w:rsidP="00825DA0">
                  <w:pPr>
                    <w:rPr>
                      <w:rFonts w:ascii="Arial" w:hAnsi="Arial" w:cs="Arial"/>
                      <w:lang w:val="en-AU" w:eastAsia="zh-CN"/>
                    </w:rPr>
                  </w:pPr>
                  <w:r w:rsidRPr="00190A8A">
                    <w:rPr>
                      <w:rFonts w:ascii="Arial" w:hAnsi="Arial" w:cs="Arial"/>
                      <w:lang w:val="en-AU" w:eastAsia="zh-CN"/>
                    </w:rPr>
                    <w:t>Behavioural based safety.</w:t>
                  </w:r>
                </w:p>
              </w:tc>
            </w:tr>
            <w:tr w:rsidR="009C0C57" w:rsidRPr="000C7D39" w:rsidTr="00825DA0">
              <w:trPr>
                <w:trHeight w:val="345"/>
              </w:trPr>
              <w:tc>
                <w:tcPr>
                  <w:tcW w:w="517" w:type="dxa"/>
                  <w:tcBorders>
                    <w:top w:val="single" w:sz="4" w:space="0" w:color="auto"/>
                    <w:left w:val="single" w:sz="4" w:space="0" w:color="auto"/>
                    <w:bottom w:val="single" w:sz="4" w:space="0" w:color="auto"/>
                    <w:right w:val="single" w:sz="4" w:space="0" w:color="auto"/>
                  </w:tcBorders>
                  <w:vAlign w:val="center"/>
                </w:tcPr>
                <w:p w:rsidR="009C0C57" w:rsidRPr="000C7D39" w:rsidRDefault="009C0C57" w:rsidP="00825DA0">
                  <w:pPr>
                    <w:suppressAutoHyphens w:val="0"/>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190A8A" w:rsidRDefault="009C0C57" w:rsidP="00825DA0">
                  <w:pPr>
                    <w:rPr>
                      <w:rFonts w:ascii="Arial" w:hAnsi="Arial" w:cs="Arial"/>
                      <w:lang w:val="en-AU" w:eastAsia="zh-CN"/>
                    </w:rPr>
                  </w:pPr>
                </w:p>
              </w:tc>
            </w:tr>
            <w:tr w:rsidR="009C0C57" w:rsidRPr="000C7D39" w:rsidTr="00825DA0">
              <w:trPr>
                <w:trHeight w:val="363"/>
              </w:trPr>
              <w:tc>
                <w:tcPr>
                  <w:tcW w:w="517" w:type="dxa"/>
                  <w:tcBorders>
                    <w:top w:val="single" w:sz="4" w:space="0" w:color="auto"/>
                    <w:left w:val="single" w:sz="4" w:space="0" w:color="auto"/>
                    <w:bottom w:val="single" w:sz="4" w:space="0" w:color="auto"/>
                    <w:right w:val="single" w:sz="4" w:space="0" w:color="auto"/>
                  </w:tcBorders>
                  <w:vAlign w:val="center"/>
                </w:tcPr>
                <w:p w:rsidR="009C0C57" w:rsidRPr="000C7D39" w:rsidRDefault="009C0C57" w:rsidP="00825DA0">
                  <w:pPr>
                    <w:suppressAutoHyphens w:val="0"/>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190A8A" w:rsidRDefault="009C0C57" w:rsidP="00825DA0">
                  <w:pPr>
                    <w:suppressAutoHyphens w:val="0"/>
                    <w:rPr>
                      <w:rFonts w:ascii="Arial" w:hAnsi="Arial" w:cs="Arial"/>
                      <w:lang w:val="en-AU" w:eastAsia="zh-CN"/>
                    </w:rPr>
                  </w:pPr>
                </w:p>
              </w:tc>
            </w:tr>
            <w:tr w:rsidR="009C0C57" w:rsidRPr="000C7D39" w:rsidTr="00825DA0">
              <w:trPr>
                <w:trHeight w:val="407"/>
              </w:trPr>
              <w:tc>
                <w:tcPr>
                  <w:tcW w:w="517" w:type="dxa"/>
                  <w:tcBorders>
                    <w:top w:val="single" w:sz="4" w:space="0" w:color="auto"/>
                    <w:left w:val="single" w:sz="4" w:space="0" w:color="auto"/>
                    <w:bottom w:val="single" w:sz="4" w:space="0" w:color="auto"/>
                    <w:right w:val="single" w:sz="4" w:space="0" w:color="auto"/>
                  </w:tcBorders>
                  <w:vAlign w:val="center"/>
                </w:tcPr>
                <w:p w:rsidR="009C0C57" w:rsidRPr="000C7D39" w:rsidRDefault="009C0C57" w:rsidP="00825DA0">
                  <w:pPr>
                    <w:suppressAutoHyphens w:val="0"/>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190A8A" w:rsidRDefault="009C0C57" w:rsidP="00825DA0">
                  <w:pPr>
                    <w:rPr>
                      <w:rFonts w:ascii="Arial" w:hAnsi="Arial" w:cs="Arial"/>
                      <w:lang w:val="en-AU" w:eastAsia="zh-CN"/>
                    </w:rPr>
                  </w:pPr>
                </w:p>
              </w:tc>
            </w:tr>
            <w:tr w:rsidR="009C0C57" w:rsidRPr="000C7D39" w:rsidTr="00825DA0">
              <w:trPr>
                <w:trHeight w:val="272"/>
              </w:trPr>
              <w:tc>
                <w:tcPr>
                  <w:tcW w:w="517" w:type="dxa"/>
                  <w:tcBorders>
                    <w:top w:val="single" w:sz="4" w:space="0" w:color="auto"/>
                    <w:left w:val="single" w:sz="4" w:space="0" w:color="auto"/>
                    <w:bottom w:val="single" w:sz="4" w:space="0" w:color="auto"/>
                    <w:right w:val="single" w:sz="4" w:space="0" w:color="auto"/>
                  </w:tcBorders>
                  <w:vAlign w:val="center"/>
                </w:tcPr>
                <w:p w:rsidR="009C0C57" w:rsidRDefault="009C0C57" w:rsidP="00825DA0">
                  <w:pPr>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190A8A" w:rsidRDefault="009C0C57" w:rsidP="00825DA0">
                  <w:pPr>
                    <w:rPr>
                      <w:rFonts w:ascii="Arial" w:hAnsi="Arial" w:cs="Arial"/>
                      <w:lang w:val="en-AU" w:eastAsia="zh-CN"/>
                    </w:rPr>
                  </w:pPr>
                </w:p>
              </w:tc>
            </w:tr>
            <w:tr w:rsidR="009C0C57" w:rsidRPr="000C7D39" w:rsidTr="00825DA0">
              <w:trPr>
                <w:trHeight w:val="435"/>
              </w:trPr>
              <w:tc>
                <w:tcPr>
                  <w:tcW w:w="517" w:type="dxa"/>
                  <w:tcBorders>
                    <w:top w:val="single" w:sz="4" w:space="0" w:color="auto"/>
                    <w:left w:val="single" w:sz="4" w:space="0" w:color="auto"/>
                    <w:bottom w:val="single" w:sz="4" w:space="0" w:color="auto"/>
                    <w:right w:val="single" w:sz="4" w:space="0" w:color="auto"/>
                  </w:tcBorders>
                  <w:vAlign w:val="center"/>
                </w:tcPr>
                <w:p w:rsidR="009C0C57" w:rsidRDefault="009C0C57" w:rsidP="00825DA0">
                  <w:pPr>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Default="009C0C57" w:rsidP="00825DA0">
                  <w:pPr>
                    <w:rPr>
                      <w:rFonts w:ascii="Arial" w:hAnsi="Arial" w:cs="Arial"/>
                      <w:lang w:val="en-AU" w:eastAsia="zh-CN"/>
                    </w:rPr>
                  </w:pPr>
                </w:p>
              </w:tc>
            </w:tr>
            <w:tr w:rsidR="009C0C57" w:rsidRPr="000C7D39" w:rsidTr="00825DA0">
              <w:trPr>
                <w:trHeight w:val="336"/>
              </w:trPr>
              <w:tc>
                <w:tcPr>
                  <w:tcW w:w="517" w:type="dxa"/>
                  <w:tcBorders>
                    <w:top w:val="single" w:sz="4" w:space="0" w:color="auto"/>
                    <w:left w:val="single" w:sz="4" w:space="0" w:color="auto"/>
                    <w:bottom w:val="single" w:sz="4" w:space="0" w:color="auto"/>
                    <w:right w:val="single" w:sz="4" w:space="0" w:color="auto"/>
                  </w:tcBorders>
                  <w:vAlign w:val="center"/>
                </w:tcPr>
                <w:p w:rsidR="009C0C57" w:rsidRDefault="009C0C57" w:rsidP="00825DA0">
                  <w:pPr>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Default="009C0C57" w:rsidP="00825DA0">
                  <w:pPr>
                    <w:rPr>
                      <w:rFonts w:ascii="Arial" w:hAnsi="Arial" w:cs="Arial"/>
                      <w:lang w:val="en-AU" w:eastAsia="zh-CN"/>
                    </w:rPr>
                  </w:pPr>
                </w:p>
              </w:tc>
            </w:tr>
            <w:tr w:rsidR="009C0C57" w:rsidRPr="000C7D39" w:rsidTr="00825DA0">
              <w:trPr>
                <w:trHeight w:val="335"/>
              </w:trPr>
              <w:tc>
                <w:tcPr>
                  <w:tcW w:w="517" w:type="dxa"/>
                  <w:tcBorders>
                    <w:top w:val="single" w:sz="4" w:space="0" w:color="auto"/>
                    <w:left w:val="single" w:sz="4" w:space="0" w:color="auto"/>
                    <w:bottom w:val="single" w:sz="4" w:space="0" w:color="auto"/>
                    <w:right w:val="single" w:sz="4" w:space="0" w:color="auto"/>
                  </w:tcBorders>
                  <w:vAlign w:val="center"/>
                </w:tcPr>
                <w:p w:rsidR="009C0C57" w:rsidRDefault="009C0C57" w:rsidP="00825DA0">
                  <w:pPr>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E14343" w:rsidRDefault="009C0C57" w:rsidP="00825DA0">
                  <w:pPr>
                    <w:rPr>
                      <w:rFonts w:ascii="Arial" w:hAnsi="Arial" w:cs="Arial"/>
                      <w:lang w:val="en-AU" w:eastAsia="zh-CN"/>
                    </w:rPr>
                  </w:pPr>
                </w:p>
              </w:tc>
            </w:tr>
            <w:tr w:rsidR="009C0C57" w:rsidRPr="000C7D39" w:rsidTr="00825DA0">
              <w:trPr>
                <w:trHeight w:val="363"/>
              </w:trPr>
              <w:tc>
                <w:tcPr>
                  <w:tcW w:w="517" w:type="dxa"/>
                  <w:tcBorders>
                    <w:top w:val="single" w:sz="4" w:space="0" w:color="auto"/>
                    <w:left w:val="single" w:sz="4" w:space="0" w:color="auto"/>
                    <w:bottom w:val="single" w:sz="4" w:space="0" w:color="auto"/>
                    <w:right w:val="single" w:sz="4" w:space="0" w:color="auto"/>
                  </w:tcBorders>
                  <w:vAlign w:val="center"/>
                </w:tcPr>
                <w:p w:rsidR="009C0C57" w:rsidRDefault="009C0C57" w:rsidP="00825DA0">
                  <w:pPr>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E14343" w:rsidRDefault="009C0C57" w:rsidP="00825DA0">
                  <w:pPr>
                    <w:rPr>
                      <w:rFonts w:ascii="Arial" w:hAnsi="Arial" w:cs="Arial"/>
                      <w:lang w:val="en-AU" w:eastAsia="zh-CN"/>
                    </w:rPr>
                  </w:pPr>
                </w:p>
              </w:tc>
            </w:tr>
            <w:tr w:rsidR="009C0C57" w:rsidRPr="000C7D39" w:rsidTr="00825DA0">
              <w:trPr>
                <w:trHeight w:val="305"/>
              </w:trPr>
              <w:tc>
                <w:tcPr>
                  <w:tcW w:w="517" w:type="dxa"/>
                  <w:tcBorders>
                    <w:top w:val="single" w:sz="4" w:space="0" w:color="auto"/>
                    <w:left w:val="single" w:sz="4" w:space="0" w:color="auto"/>
                    <w:bottom w:val="single" w:sz="4" w:space="0" w:color="auto"/>
                    <w:right w:val="single" w:sz="4" w:space="0" w:color="auto"/>
                  </w:tcBorders>
                  <w:vAlign w:val="center"/>
                </w:tcPr>
                <w:p w:rsidR="009C0C57" w:rsidRDefault="009C0C57" w:rsidP="00825DA0">
                  <w:pPr>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E14343" w:rsidRDefault="009C0C57" w:rsidP="00825DA0">
                  <w:pPr>
                    <w:rPr>
                      <w:rFonts w:ascii="Arial" w:hAnsi="Arial" w:cs="Arial"/>
                      <w:lang w:val="en-AU" w:eastAsia="zh-CN"/>
                    </w:rPr>
                  </w:pPr>
                </w:p>
              </w:tc>
            </w:tr>
            <w:tr w:rsidR="009C0C57" w:rsidRPr="000C7D39" w:rsidTr="00825DA0">
              <w:trPr>
                <w:trHeight w:val="300"/>
              </w:trPr>
              <w:tc>
                <w:tcPr>
                  <w:tcW w:w="517" w:type="dxa"/>
                  <w:tcBorders>
                    <w:top w:val="single" w:sz="4" w:space="0" w:color="auto"/>
                    <w:left w:val="single" w:sz="4" w:space="0" w:color="auto"/>
                    <w:bottom w:val="single" w:sz="4" w:space="0" w:color="auto"/>
                    <w:right w:val="single" w:sz="4" w:space="0" w:color="auto"/>
                  </w:tcBorders>
                  <w:vAlign w:val="center"/>
                </w:tcPr>
                <w:p w:rsidR="009C0C57" w:rsidRDefault="009C0C57" w:rsidP="00825DA0">
                  <w:pPr>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Default="009C0C57" w:rsidP="00825DA0">
                  <w:pPr>
                    <w:rPr>
                      <w:rFonts w:ascii="Arial" w:hAnsi="Arial" w:cs="Arial"/>
                      <w:lang w:val="en-AU" w:eastAsia="zh-CN"/>
                    </w:rPr>
                  </w:pPr>
                </w:p>
              </w:tc>
            </w:tr>
            <w:tr w:rsidR="009C0C57" w:rsidRPr="000C7D39" w:rsidTr="00825DA0">
              <w:trPr>
                <w:trHeight w:val="390"/>
              </w:trPr>
              <w:tc>
                <w:tcPr>
                  <w:tcW w:w="517" w:type="dxa"/>
                  <w:tcBorders>
                    <w:top w:val="single" w:sz="4" w:space="0" w:color="auto"/>
                    <w:left w:val="single" w:sz="4" w:space="0" w:color="auto"/>
                    <w:bottom w:val="single" w:sz="4" w:space="0" w:color="auto"/>
                    <w:right w:val="single" w:sz="4" w:space="0" w:color="auto"/>
                  </w:tcBorders>
                  <w:vAlign w:val="center"/>
                </w:tcPr>
                <w:p w:rsidR="009C0C57" w:rsidRPr="000C7D39" w:rsidRDefault="009C0C57" w:rsidP="00825DA0">
                  <w:pPr>
                    <w:suppressAutoHyphens w:val="0"/>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190A8A" w:rsidRDefault="009C0C57" w:rsidP="00825DA0">
                  <w:pPr>
                    <w:suppressAutoHyphens w:val="0"/>
                    <w:rPr>
                      <w:rFonts w:ascii="Arial" w:hAnsi="Arial" w:cs="Arial"/>
                      <w:lang w:val="en-AU" w:eastAsia="zh-CN"/>
                    </w:rPr>
                  </w:pPr>
                </w:p>
              </w:tc>
            </w:tr>
            <w:tr w:rsidR="009C0C57" w:rsidRPr="000C7D39" w:rsidTr="00825DA0">
              <w:trPr>
                <w:trHeight w:val="318"/>
              </w:trPr>
              <w:tc>
                <w:tcPr>
                  <w:tcW w:w="517" w:type="dxa"/>
                  <w:tcBorders>
                    <w:top w:val="single" w:sz="4" w:space="0" w:color="auto"/>
                    <w:left w:val="single" w:sz="4" w:space="0" w:color="auto"/>
                    <w:bottom w:val="single" w:sz="4" w:space="0" w:color="auto"/>
                    <w:right w:val="single" w:sz="4" w:space="0" w:color="auto"/>
                  </w:tcBorders>
                  <w:vAlign w:val="center"/>
                </w:tcPr>
                <w:p w:rsidR="009C0C57" w:rsidRPr="000C7D39" w:rsidRDefault="009C0C57" w:rsidP="00825DA0">
                  <w:pPr>
                    <w:suppressAutoHyphens w:val="0"/>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190A8A" w:rsidRDefault="009C0C57" w:rsidP="00825DA0">
                  <w:pPr>
                    <w:suppressAutoHyphens w:val="0"/>
                    <w:rPr>
                      <w:rFonts w:ascii="Arial" w:hAnsi="Arial" w:cs="Arial"/>
                      <w:lang w:val="en-AU" w:eastAsia="zh-CN"/>
                    </w:rPr>
                  </w:pPr>
                </w:p>
              </w:tc>
            </w:tr>
            <w:tr w:rsidR="009C0C57" w:rsidRPr="000C7D39" w:rsidTr="00825DA0">
              <w:trPr>
                <w:trHeight w:val="345"/>
              </w:trPr>
              <w:tc>
                <w:tcPr>
                  <w:tcW w:w="517" w:type="dxa"/>
                  <w:tcBorders>
                    <w:top w:val="single" w:sz="4" w:space="0" w:color="auto"/>
                    <w:left w:val="single" w:sz="4" w:space="0" w:color="auto"/>
                    <w:bottom w:val="single" w:sz="4" w:space="0" w:color="auto"/>
                    <w:right w:val="single" w:sz="4" w:space="0" w:color="auto"/>
                  </w:tcBorders>
                  <w:vAlign w:val="center"/>
                </w:tcPr>
                <w:p w:rsidR="009C0C57" w:rsidRPr="000C7D39" w:rsidRDefault="009C0C57" w:rsidP="00825DA0">
                  <w:pPr>
                    <w:suppressAutoHyphens w:val="0"/>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190A8A" w:rsidRDefault="009C0C57" w:rsidP="00825DA0">
                  <w:pPr>
                    <w:rPr>
                      <w:rFonts w:ascii="Arial" w:hAnsi="Arial" w:cs="Arial"/>
                      <w:lang w:val="en-AU" w:eastAsia="zh-CN"/>
                    </w:rPr>
                  </w:pPr>
                </w:p>
              </w:tc>
            </w:tr>
            <w:tr w:rsidR="009C0C57" w:rsidRPr="000C7D39" w:rsidTr="00825DA0">
              <w:trPr>
                <w:trHeight w:val="345"/>
              </w:trPr>
              <w:tc>
                <w:tcPr>
                  <w:tcW w:w="517" w:type="dxa"/>
                  <w:tcBorders>
                    <w:top w:val="single" w:sz="4" w:space="0" w:color="auto"/>
                    <w:left w:val="single" w:sz="4" w:space="0" w:color="auto"/>
                    <w:bottom w:val="single" w:sz="4" w:space="0" w:color="auto"/>
                    <w:right w:val="single" w:sz="4" w:space="0" w:color="auto"/>
                  </w:tcBorders>
                  <w:vAlign w:val="center"/>
                </w:tcPr>
                <w:p w:rsidR="009C0C57" w:rsidRPr="000C7D39" w:rsidRDefault="009C0C57" w:rsidP="00825DA0">
                  <w:pPr>
                    <w:suppressAutoHyphens w:val="0"/>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190A8A" w:rsidRDefault="009C0C57" w:rsidP="00825DA0">
                  <w:pPr>
                    <w:rPr>
                      <w:rFonts w:ascii="Arial" w:hAnsi="Arial" w:cs="Arial"/>
                      <w:lang w:val="en-AU" w:eastAsia="zh-CN"/>
                    </w:rPr>
                  </w:pPr>
                </w:p>
              </w:tc>
            </w:tr>
            <w:tr w:rsidR="009C0C57" w:rsidRPr="000C7D39" w:rsidTr="00825DA0">
              <w:trPr>
                <w:trHeight w:val="345"/>
              </w:trPr>
              <w:tc>
                <w:tcPr>
                  <w:tcW w:w="517" w:type="dxa"/>
                  <w:tcBorders>
                    <w:top w:val="single" w:sz="4" w:space="0" w:color="auto"/>
                    <w:left w:val="single" w:sz="4" w:space="0" w:color="auto"/>
                    <w:bottom w:val="single" w:sz="4" w:space="0" w:color="auto"/>
                    <w:right w:val="single" w:sz="4" w:space="0" w:color="auto"/>
                  </w:tcBorders>
                  <w:vAlign w:val="center"/>
                </w:tcPr>
                <w:p w:rsidR="009C0C57" w:rsidRPr="000C7D39" w:rsidRDefault="009C0C57" w:rsidP="00825DA0">
                  <w:pPr>
                    <w:suppressAutoHyphens w:val="0"/>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5729E3" w:rsidRDefault="009C0C57" w:rsidP="00825DA0">
                  <w:pPr>
                    <w:rPr>
                      <w:rFonts w:ascii="Arial" w:hAnsi="Arial" w:cs="Arial"/>
                      <w:b/>
                      <w:lang w:val="en-AU" w:eastAsia="zh-CN"/>
                    </w:rPr>
                  </w:pPr>
                </w:p>
              </w:tc>
            </w:tr>
            <w:tr w:rsidR="009C0C57" w:rsidRPr="000C7D39" w:rsidTr="00825DA0">
              <w:trPr>
                <w:trHeight w:val="363"/>
              </w:trPr>
              <w:tc>
                <w:tcPr>
                  <w:tcW w:w="517" w:type="dxa"/>
                  <w:tcBorders>
                    <w:top w:val="single" w:sz="4" w:space="0" w:color="auto"/>
                    <w:left w:val="single" w:sz="4" w:space="0" w:color="auto"/>
                    <w:bottom w:val="single" w:sz="4" w:space="0" w:color="auto"/>
                    <w:right w:val="single" w:sz="4" w:space="0" w:color="auto"/>
                  </w:tcBorders>
                  <w:vAlign w:val="center"/>
                </w:tcPr>
                <w:p w:rsidR="009C0C57" w:rsidRPr="000C7D39" w:rsidRDefault="009C0C57" w:rsidP="00825DA0">
                  <w:pPr>
                    <w:suppressAutoHyphens w:val="0"/>
                    <w:rPr>
                      <w:rFonts w:ascii="Arial" w:hAnsi="Arial" w:cs="Arial"/>
                      <w:lang w:val="en-AU" w:eastAsia="zh-CN"/>
                    </w:rPr>
                  </w:pPr>
                </w:p>
              </w:tc>
              <w:tc>
                <w:tcPr>
                  <w:tcW w:w="7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0C57" w:rsidRPr="005729E3" w:rsidRDefault="009C0C57" w:rsidP="00825DA0">
                  <w:pPr>
                    <w:rPr>
                      <w:rFonts w:ascii="Arial" w:hAnsi="Arial" w:cs="Arial"/>
                      <w:b/>
                      <w:lang w:val="en-AU" w:eastAsia="zh-CN"/>
                    </w:rPr>
                  </w:pPr>
                </w:p>
              </w:tc>
            </w:tr>
          </w:tbl>
          <w:p w:rsidR="00CD0563" w:rsidRDefault="00CD0563" w:rsidP="00825DA0">
            <w:pPr>
              <w:suppressAutoHyphens w:val="0"/>
              <w:jc w:val="both"/>
              <w:rPr>
                <w:rFonts w:ascii="Arial" w:hAnsi="Arial" w:cs="Arial"/>
                <w:b/>
                <w:sz w:val="28"/>
                <w:szCs w:val="28"/>
              </w:rPr>
            </w:pPr>
          </w:p>
          <w:p w:rsidR="00AA313B" w:rsidRDefault="00AA313B" w:rsidP="00825DA0">
            <w:pPr>
              <w:suppressAutoHyphens w:val="0"/>
              <w:jc w:val="both"/>
              <w:rPr>
                <w:rFonts w:ascii="Arial" w:hAnsi="Arial" w:cs="Arial"/>
                <w:b/>
                <w:sz w:val="28"/>
                <w:szCs w:val="28"/>
              </w:rPr>
            </w:pPr>
          </w:p>
          <w:p w:rsidR="00AA313B" w:rsidRDefault="00AA313B" w:rsidP="00825DA0">
            <w:pPr>
              <w:suppressAutoHyphens w:val="0"/>
              <w:jc w:val="both"/>
              <w:rPr>
                <w:rFonts w:ascii="Arial" w:hAnsi="Arial" w:cs="Arial"/>
                <w:b/>
                <w:sz w:val="28"/>
                <w:szCs w:val="28"/>
              </w:rPr>
            </w:pPr>
          </w:p>
          <w:p w:rsidR="00C360A1" w:rsidRDefault="00C360A1" w:rsidP="00825DA0">
            <w:pPr>
              <w:suppressAutoHyphens w:val="0"/>
              <w:jc w:val="both"/>
              <w:rPr>
                <w:rFonts w:ascii="Arial" w:hAnsi="Arial" w:cs="Arial"/>
                <w:b/>
                <w:sz w:val="28"/>
                <w:szCs w:val="28"/>
              </w:rPr>
            </w:pPr>
          </w:p>
          <w:p w:rsidR="00C360A1" w:rsidRDefault="00C360A1" w:rsidP="00825DA0">
            <w:pPr>
              <w:suppressAutoHyphens w:val="0"/>
              <w:jc w:val="both"/>
              <w:rPr>
                <w:rFonts w:ascii="Arial" w:hAnsi="Arial" w:cs="Arial"/>
                <w:b/>
                <w:sz w:val="28"/>
                <w:szCs w:val="28"/>
              </w:rPr>
            </w:pPr>
          </w:p>
          <w:p w:rsidR="003A4B18" w:rsidRDefault="003A4B18" w:rsidP="00825DA0">
            <w:pPr>
              <w:suppressAutoHyphens w:val="0"/>
              <w:jc w:val="both"/>
              <w:rPr>
                <w:rFonts w:ascii="Arial" w:hAnsi="Arial" w:cs="Arial"/>
                <w:b/>
                <w:sz w:val="28"/>
                <w:szCs w:val="28"/>
              </w:rPr>
            </w:pPr>
          </w:p>
          <w:p w:rsidR="00825DA0" w:rsidRDefault="00825DA0" w:rsidP="00825DA0">
            <w:pPr>
              <w:suppressAutoHyphens w:val="0"/>
              <w:jc w:val="both"/>
              <w:rPr>
                <w:rFonts w:ascii="Arial" w:hAnsi="Arial" w:cs="Arial"/>
                <w:b/>
                <w:sz w:val="28"/>
                <w:szCs w:val="28"/>
              </w:rPr>
            </w:pPr>
          </w:p>
          <w:p w:rsidR="00825DA0" w:rsidRDefault="00825DA0" w:rsidP="00825DA0">
            <w:pPr>
              <w:suppressAutoHyphens w:val="0"/>
              <w:jc w:val="both"/>
              <w:rPr>
                <w:rFonts w:ascii="Arial" w:hAnsi="Arial" w:cs="Arial"/>
                <w:b/>
                <w:sz w:val="28"/>
                <w:szCs w:val="28"/>
              </w:rPr>
            </w:pPr>
          </w:p>
          <w:p w:rsidR="003A4B18" w:rsidRDefault="003A4B18" w:rsidP="00825DA0">
            <w:pPr>
              <w:suppressAutoHyphens w:val="0"/>
              <w:jc w:val="both"/>
              <w:rPr>
                <w:rFonts w:ascii="Arial" w:hAnsi="Arial" w:cs="Arial"/>
                <w:b/>
                <w:sz w:val="28"/>
                <w:szCs w:val="28"/>
              </w:rPr>
            </w:pPr>
          </w:p>
          <w:p w:rsidR="00C360A1" w:rsidRDefault="00C360A1" w:rsidP="00825DA0">
            <w:pPr>
              <w:suppressAutoHyphens w:val="0"/>
              <w:jc w:val="both"/>
              <w:rPr>
                <w:rFonts w:ascii="Arial" w:hAnsi="Arial" w:cs="Arial"/>
                <w:b/>
                <w:sz w:val="28"/>
                <w:szCs w:val="28"/>
              </w:rPr>
            </w:pPr>
          </w:p>
          <w:p w:rsidR="00C6614A" w:rsidRDefault="00C6614A" w:rsidP="00825DA0">
            <w:pPr>
              <w:suppressAutoHyphens w:val="0"/>
              <w:jc w:val="both"/>
              <w:rPr>
                <w:rFonts w:ascii="Arial" w:hAnsi="Arial" w:cs="Arial"/>
                <w:b/>
                <w:sz w:val="28"/>
                <w:szCs w:val="28"/>
              </w:rPr>
            </w:pPr>
          </w:p>
          <w:p w:rsidR="000E7779" w:rsidRDefault="001830A4" w:rsidP="00825DA0">
            <w:pPr>
              <w:numPr>
                <w:ilvl w:val="0"/>
                <w:numId w:val="7"/>
              </w:numPr>
              <w:tabs>
                <w:tab w:val="clear" w:pos="360"/>
              </w:tabs>
              <w:suppressAutoHyphens w:val="0"/>
              <w:ind w:left="0" w:hanging="18"/>
              <w:jc w:val="both"/>
              <w:rPr>
                <w:rFonts w:ascii="Arial" w:hAnsi="Arial" w:cs="Arial"/>
                <w:b/>
                <w:sz w:val="28"/>
                <w:szCs w:val="28"/>
              </w:rPr>
            </w:pPr>
            <w:r w:rsidRPr="00601085">
              <w:rPr>
                <w:rFonts w:ascii="Arial" w:hAnsi="Arial" w:cs="Arial"/>
                <w:b/>
                <w:sz w:val="28"/>
                <w:szCs w:val="28"/>
              </w:rPr>
              <w:t>SITE LAYOUT PLAN – TOTAL WORKING AREA</w:t>
            </w:r>
          </w:p>
          <w:p w:rsidR="000862C5" w:rsidRDefault="000862C5" w:rsidP="00825DA0">
            <w:pPr>
              <w:suppressAutoHyphens w:val="0"/>
              <w:jc w:val="both"/>
              <w:rPr>
                <w:rFonts w:ascii="Arial" w:hAnsi="Arial" w:cs="Arial"/>
                <w:b/>
                <w:sz w:val="28"/>
                <w:szCs w:val="28"/>
              </w:rPr>
            </w:pPr>
          </w:p>
          <w:p w:rsidR="000862C5" w:rsidRPr="00601085" w:rsidRDefault="000862C5" w:rsidP="00825DA0">
            <w:pPr>
              <w:numPr>
                <w:ilvl w:val="1"/>
                <w:numId w:val="7"/>
              </w:numPr>
              <w:suppressAutoHyphens w:val="0"/>
              <w:ind w:left="0"/>
              <w:jc w:val="both"/>
              <w:rPr>
                <w:rFonts w:ascii="Arial" w:hAnsi="Arial" w:cs="Arial"/>
                <w:b/>
                <w:sz w:val="28"/>
                <w:szCs w:val="28"/>
              </w:rPr>
            </w:pPr>
            <w:r>
              <w:rPr>
                <w:rFonts w:ascii="Arial" w:hAnsi="Arial" w:cs="Arial"/>
                <w:b/>
                <w:sz w:val="28"/>
                <w:szCs w:val="28"/>
              </w:rPr>
              <w:t>P2 area</w:t>
            </w:r>
          </w:p>
          <w:p w:rsidR="00B73661" w:rsidRDefault="00B73661" w:rsidP="00825DA0">
            <w:pPr>
              <w:suppressAutoHyphens w:val="0"/>
              <w:jc w:val="both"/>
              <w:rPr>
                <w:rFonts w:ascii="Arial" w:hAnsi="Arial" w:cs="Arial"/>
                <w:b/>
                <w:color w:val="FF0000"/>
                <w:sz w:val="28"/>
                <w:szCs w:val="28"/>
              </w:rPr>
            </w:pPr>
          </w:p>
          <w:p w:rsidR="00B73661" w:rsidRDefault="00E17D0B" w:rsidP="00825DA0">
            <w:pPr>
              <w:suppressAutoHyphens w:val="0"/>
              <w:jc w:val="center"/>
              <w:rPr>
                <w:rFonts w:ascii="Arial" w:hAnsi="Arial" w:cs="Arial"/>
                <w:b/>
                <w:color w:val="FF0000"/>
                <w:sz w:val="28"/>
                <w:szCs w:val="28"/>
              </w:rPr>
            </w:pPr>
            <w:r>
              <w:object w:dxaOrig="15495" w:dyaOrig="11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255pt" o:ole="">
                  <v:imagedata r:id="rId8" o:title=""/>
                </v:shape>
                <o:OLEObject Type="Embed" ProgID="PBrush" ShapeID="_x0000_i1025" DrawAspect="Content" ObjectID="_1578363990" r:id="rId9"/>
              </w:object>
            </w:r>
          </w:p>
          <w:p w:rsidR="00B73661" w:rsidRDefault="00B73661" w:rsidP="00825DA0">
            <w:pPr>
              <w:suppressAutoHyphens w:val="0"/>
              <w:jc w:val="both"/>
              <w:rPr>
                <w:rFonts w:ascii="Arial" w:hAnsi="Arial" w:cs="Arial"/>
                <w:b/>
                <w:color w:val="FF0000"/>
                <w:sz w:val="28"/>
                <w:szCs w:val="28"/>
              </w:rPr>
            </w:pPr>
          </w:p>
          <w:p w:rsidR="000862C5" w:rsidRPr="00601085" w:rsidRDefault="000862C5" w:rsidP="00825DA0">
            <w:pPr>
              <w:numPr>
                <w:ilvl w:val="1"/>
                <w:numId w:val="7"/>
              </w:numPr>
              <w:suppressAutoHyphens w:val="0"/>
              <w:ind w:left="0"/>
              <w:jc w:val="both"/>
              <w:rPr>
                <w:rFonts w:ascii="Arial" w:hAnsi="Arial" w:cs="Arial"/>
                <w:b/>
                <w:sz w:val="28"/>
                <w:szCs w:val="28"/>
              </w:rPr>
            </w:pPr>
            <w:r>
              <w:rPr>
                <w:rFonts w:ascii="Arial" w:hAnsi="Arial" w:cs="Arial"/>
                <w:b/>
                <w:sz w:val="28"/>
                <w:szCs w:val="28"/>
              </w:rPr>
              <w:t>P1 area</w:t>
            </w:r>
          </w:p>
          <w:p w:rsidR="00B73661" w:rsidRDefault="00B73661" w:rsidP="00825DA0">
            <w:pPr>
              <w:suppressAutoHyphens w:val="0"/>
              <w:jc w:val="both"/>
              <w:rPr>
                <w:rFonts w:ascii="Arial" w:hAnsi="Arial" w:cs="Arial"/>
                <w:b/>
                <w:color w:val="FF0000"/>
                <w:sz w:val="28"/>
                <w:szCs w:val="28"/>
              </w:rPr>
            </w:pPr>
          </w:p>
          <w:p w:rsidR="00B73661" w:rsidRDefault="00E17D0B" w:rsidP="00825DA0">
            <w:pPr>
              <w:suppressAutoHyphens w:val="0"/>
              <w:jc w:val="center"/>
            </w:pPr>
            <w:r>
              <w:object w:dxaOrig="15465" w:dyaOrig="11985">
                <v:shape id="_x0000_i1026" type="#_x0000_t75" style="width:337.5pt;height:261pt" o:ole="">
                  <v:imagedata r:id="rId10" o:title=""/>
                </v:shape>
                <o:OLEObject Type="Embed" ProgID="PBrush" ShapeID="_x0000_i1026" DrawAspect="Content" ObjectID="_1578363991" r:id="rId11"/>
              </w:object>
            </w:r>
          </w:p>
          <w:p w:rsidR="00825DA0" w:rsidRDefault="00825DA0" w:rsidP="00825DA0">
            <w:pPr>
              <w:suppressAutoHyphens w:val="0"/>
              <w:jc w:val="center"/>
            </w:pPr>
          </w:p>
          <w:p w:rsidR="00825DA0" w:rsidRDefault="00825DA0" w:rsidP="00825DA0">
            <w:pPr>
              <w:suppressAutoHyphens w:val="0"/>
              <w:jc w:val="center"/>
            </w:pPr>
          </w:p>
          <w:p w:rsidR="00825DA0" w:rsidRDefault="00825DA0" w:rsidP="00825DA0">
            <w:pPr>
              <w:suppressAutoHyphens w:val="0"/>
              <w:jc w:val="center"/>
            </w:pPr>
          </w:p>
          <w:p w:rsidR="00825DA0" w:rsidRDefault="00825DA0" w:rsidP="00825DA0">
            <w:pPr>
              <w:suppressAutoHyphens w:val="0"/>
              <w:jc w:val="center"/>
              <w:rPr>
                <w:rFonts w:ascii="Arial" w:hAnsi="Arial" w:cs="Arial"/>
                <w:b/>
                <w:color w:val="FF0000"/>
                <w:sz w:val="28"/>
                <w:szCs w:val="28"/>
              </w:rPr>
            </w:pPr>
          </w:p>
          <w:p w:rsidR="00825DA0" w:rsidRDefault="00825DA0" w:rsidP="00825DA0">
            <w:pPr>
              <w:suppressAutoHyphens w:val="0"/>
              <w:jc w:val="center"/>
              <w:rPr>
                <w:rFonts w:ascii="Arial" w:hAnsi="Arial" w:cs="Arial"/>
                <w:b/>
                <w:color w:val="FF0000"/>
                <w:sz w:val="28"/>
                <w:szCs w:val="28"/>
              </w:rPr>
            </w:pPr>
          </w:p>
          <w:p w:rsidR="00825DA0" w:rsidRDefault="00825DA0" w:rsidP="00825DA0">
            <w:pPr>
              <w:suppressAutoHyphens w:val="0"/>
              <w:jc w:val="center"/>
              <w:rPr>
                <w:rFonts w:ascii="Arial" w:hAnsi="Arial" w:cs="Arial"/>
                <w:b/>
                <w:color w:val="FF0000"/>
                <w:sz w:val="28"/>
                <w:szCs w:val="28"/>
              </w:rPr>
            </w:pPr>
          </w:p>
          <w:p w:rsidR="00B73661" w:rsidRDefault="00B73661" w:rsidP="00825DA0">
            <w:pPr>
              <w:suppressAutoHyphens w:val="0"/>
              <w:jc w:val="both"/>
              <w:rPr>
                <w:rFonts w:ascii="Arial" w:hAnsi="Arial" w:cs="Arial"/>
                <w:b/>
                <w:color w:val="FF0000"/>
                <w:sz w:val="28"/>
                <w:szCs w:val="28"/>
              </w:rPr>
            </w:pPr>
          </w:p>
          <w:p w:rsidR="00B73661" w:rsidRPr="000862C5" w:rsidRDefault="000862C5" w:rsidP="00825DA0">
            <w:pPr>
              <w:numPr>
                <w:ilvl w:val="1"/>
                <w:numId w:val="7"/>
              </w:numPr>
              <w:suppressAutoHyphens w:val="0"/>
              <w:ind w:left="0"/>
              <w:jc w:val="both"/>
              <w:rPr>
                <w:rFonts w:ascii="Arial" w:hAnsi="Arial" w:cs="Arial"/>
                <w:b/>
                <w:sz w:val="28"/>
                <w:szCs w:val="28"/>
              </w:rPr>
            </w:pPr>
            <w:r>
              <w:rPr>
                <w:rFonts w:ascii="Arial" w:hAnsi="Arial" w:cs="Arial"/>
                <w:b/>
                <w:sz w:val="28"/>
                <w:szCs w:val="28"/>
              </w:rPr>
              <w:t>L1 area</w:t>
            </w:r>
          </w:p>
          <w:p w:rsidR="00B73661" w:rsidRDefault="00B73661" w:rsidP="00825DA0">
            <w:pPr>
              <w:suppressAutoHyphens w:val="0"/>
              <w:jc w:val="center"/>
            </w:pPr>
          </w:p>
          <w:p w:rsidR="00F15C21" w:rsidRDefault="00E17D0B" w:rsidP="00825DA0">
            <w:pPr>
              <w:suppressAutoHyphens w:val="0"/>
              <w:jc w:val="center"/>
            </w:pPr>
            <w:r>
              <w:object w:dxaOrig="14295" w:dyaOrig="11265">
                <v:shape id="_x0000_i1027" type="#_x0000_t75" style="width:340.5pt;height:267.75pt" o:ole="">
                  <v:imagedata r:id="rId12" o:title=""/>
                </v:shape>
                <o:OLEObject Type="Embed" ProgID="PBrush" ShapeID="_x0000_i1027" DrawAspect="Content" ObjectID="_1578363992" r:id="rId13"/>
              </w:object>
            </w:r>
          </w:p>
          <w:p w:rsidR="00B73661" w:rsidRDefault="00B73661" w:rsidP="00825DA0">
            <w:pPr>
              <w:suppressAutoHyphens w:val="0"/>
              <w:jc w:val="both"/>
              <w:rPr>
                <w:rFonts w:ascii="Arial" w:hAnsi="Arial" w:cs="Arial"/>
                <w:b/>
                <w:color w:val="FF0000"/>
                <w:sz w:val="28"/>
                <w:szCs w:val="28"/>
              </w:rPr>
            </w:pPr>
          </w:p>
          <w:p w:rsidR="000862C5" w:rsidRPr="000862C5" w:rsidRDefault="000862C5" w:rsidP="00825DA0">
            <w:pPr>
              <w:numPr>
                <w:ilvl w:val="1"/>
                <w:numId w:val="7"/>
              </w:numPr>
              <w:suppressAutoHyphens w:val="0"/>
              <w:ind w:left="0"/>
              <w:jc w:val="both"/>
              <w:rPr>
                <w:rFonts w:ascii="Arial" w:hAnsi="Arial" w:cs="Arial"/>
                <w:b/>
                <w:sz w:val="28"/>
                <w:szCs w:val="28"/>
              </w:rPr>
            </w:pPr>
            <w:r>
              <w:rPr>
                <w:rFonts w:ascii="Arial" w:hAnsi="Arial" w:cs="Arial"/>
                <w:b/>
                <w:sz w:val="28"/>
                <w:szCs w:val="28"/>
              </w:rPr>
              <w:t>L2 area</w:t>
            </w:r>
          </w:p>
          <w:p w:rsidR="00601085" w:rsidRDefault="00601085" w:rsidP="00825DA0">
            <w:pPr>
              <w:suppressAutoHyphens w:val="0"/>
              <w:jc w:val="both"/>
              <w:rPr>
                <w:rFonts w:ascii="Arial" w:hAnsi="Arial" w:cs="Arial"/>
                <w:b/>
                <w:color w:val="FF0000"/>
                <w:sz w:val="28"/>
                <w:szCs w:val="28"/>
              </w:rPr>
            </w:pPr>
          </w:p>
          <w:p w:rsidR="00B73661" w:rsidRDefault="00E17D0B" w:rsidP="00825DA0">
            <w:pPr>
              <w:suppressAutoHyphens w:val="0"/>
              <w:jc w:val="center"/>
              <w:rPr>
                <w:rFonts w:ascii="Arial" w:hAnsi="Arial" w:cs="Arial"/>
                <w:b/>
                <w:color w:val="FF0000"/>
                <w:sz w:val="28"/>
                <w:szCs w:val="28"/>
              </w:rPr>
            </w:pPr>
            <w:r>
              <w:object w:dxaOrig="14925" w:dyaOrig="11805">
                <v:shape id="_x0000_i1028" type="#_x0000_t75" style="width:339pt;height:267.75pt" o:ole="">
                  <v:imagedata r:id="rId14" o:title=""/>
                </v:shape>
                <o:OLEObject Type="Embed" ProgID="PBrush" ShapeID="_x0000_i1028" DrawAspect="Content" ObjectID="_1578363993" r:id="rId15"/>
              </w:object>
            </w:r>
          </w:p>
          <w:p w:rsidR="00B73661" w:rsidRDefault="00B73661" w:rsidP="00825DA0">
            <w:pPr>
              <w:suppressAutoHyphens w:val="0"/>
              <w:jc w:val="both"/>
              <w:rPr>
                <w:rFonts w:ascii="Arial" w:hAnsi="Arial" w:cs="Arial"/>
                <w:b/>
                <w:color w:val="FF0000"/>
                <w:sz w:val="28"/>
                <w:szCs w:val="28"/>
              </w:rPr>
            </w:pPr>
          </w:p>
          <w:p w:rsidR="00B73661" w:rsidRDefault="00B73661" w:rsidP="00825DA0">
            <w:pPr>
              <w:suppressAutoHyphens w:val="0"/>
              <w:jc w:val="both"/>
              <w:rPr>
                <w:rFonts w:ascii="Arial" w:hAnsi="Arial" w:cs="Arial"/>
                <w:b/>
                <w:color w:val="FF0000"/>
                <w:sz w:val="28"/>
                <w:szCs w:val="28"/>
              </w:rPr>
            </w:pPr>
          </w:p>
          <w:p w:rsidR="00825DA0" w:rsidRDefault="00825DA0" w:rsidP="00825DA0">
            <w:pPr>
              <w:suppressAutoHyphens w:val="0"/>
              <w:jc w:val="both"/>
              <w:rPr>
                <w:rFonts w:ascii="Arial" w:hAnsi="Arial" w:cs="Arial"/>
                <w:b/>
                <w:color w:val="FF0000"/>
                <w:sz w:val="28"/>
                <w:szCs w:val="28"/>
              </w:rPr>
            </w:pPr>
          </w:p>
          <w:p w:rsidR="00825DA0" w:rsidRDefault="00825DA0" w:rsidP="00825DA0">
            <w:pPr>
              <w:suppressAutoHyphens w:val="0"/>
              <w:jc w:val="both"/>
              <w:rPr>
                <w:rFonts w:ascii="Arial" w:hAnsi="Arial" w:cs="Arial"/>
                <w:b/>
                <w:color w:val="FF0000"/>
                <w:sz w:val="28"/>
                <w:szCs w:val="28"/>
              </w:rPr>
            </w:pPr>
          </w:p>
          <w:p w:rsidR="00825DA0" w:rsidRDefault="00825DA0" w:rsidP="00825DA0">
            <w:pPr>
              <w:suppressAutoHyphens w:val="0"/>
              <w:jc w:val="both"/>
              <w:rPr>
                <w:rFonts w:ascii="Arial" w:hAnsi="Arial" w:cs="Arial"/>
                <w:b/>
                <w:color w:val="FF0000"/>
                <w:sz w:val="28"/>
                <w:szCs w:val="28"/>
              </w:rPr>
            </w:pPr>
          </w:p>
          <w:p w:rsidR="00825DA0" w:rsidRDefault="00825DA0" w:rsidP="00825DA0">
            <w:pPr>
              <w:suppressAutoHyphens w:val="0"/>
              <w:jc w:val="both"/>
              <w:rPr>
                <w:rFonts w:ascii="Arial" w:hAnsi="Arial" w:cs="Arial"/>
                <w:b/>
                <w:color w:val="FF0000"/>
                <w:sz w:val="28"/>
                <w:szCs w:val="28"/>
              </w:rPr>
            </w:pPr>
          </w:p>
          <w:p w:rsidR="00825DA0" w:rsidRDefault="00825DA0" w:rsidP="00825DA0">
            <w:pPr>
              <w:suppressAutoHyphens w:val="0"/>
              <w:jc w:val="both"/>
              <w:rPr>
                <w:rFonts w:ascii="Arial" w:hAnsi="Arial" w:cs="Arial"/>
                <w:b/>
                <w:color w:val="FF0000"/>
                <w:sz w:val="28"/>
                <w:szCs w:val="28"/>
              </w:rPr>
            </w:pPr>
          </w:p>
          <w:p w:rsidR="00B73661" w:rsidRPr="000862C5" w:rsidRDefault="000862C5" w:rsidP="00825DA0">
            <w:pPr>
              <w:numPr>
                <w:ilvl w:val="1"/>
                <w:numId w:val="7"/>
              </w:numPr>
              <w:suppressAutoHyphens w:val="0"/>
              <w:ind w:left="0"/>
              <w:jc w:val="both"/>
              <w:rPr>
                <w:rFonts w:ascii="Arial" w:hAnsi="Arial" w:cs="Arial"/>
                <w:b/>
                <w:sz w:val="28"/>
                <w:szCs w:val="28"/>
              </w:rPr>
            </w:pPr>
            <w:r>
              <w:rPr>
                <w:rFonts w:ascii="Arial" w:hAnsi="Arial" w:cs="Arial"/>
                <w:b/>
                <w:sz w:val="28"/>
                <w:szCs w:val="28"/>
              </w:rPr>
              <w:t>RF area</w:t>
            </w:r>
          </w:p>
          <w:p w:rsidR="00601085" w:rsidRDefault="00601085" w:rsidP="00825DA0">
            <w:pPr>
              <w:suppressAutoHyphens w:val="0"/>
              <w:jc w:val="both"/>
              <w:rPr>
                <w:rFonts w:ascii="Arial" w:hAnsi="Arial" w:cs="Arial"/>
                <w:b/>
                <w:color w:val="FF0000"/>
                <w:sz w:val="28"/>
                <w:szCs w:val="28"/>
              </w:rPr>
            </w:pPr>
          </w:p>
          <w:p w:rsidR="00B73661" w:rsidRDefault="00E17D0B" w:rsidP="00825DA0">
            <w:pPr>
              <w:suppressAutoHyphens w:val="0"/>
              <w:jc w:val="center"/>
              <w:rPr>
                <w:rFonts w:ascii="Arial" w:hAnsi="Arial" w:cs="Arial"/>
                <w:b/>
                <w:color w:val="FF0000"/>
                <w:sz w:val="28"/>
                <w:szCs w:val="28"/>
              </w:rPr>
            </w:pPr>
            <w:r>
              <w:object w:dxaOrig="15000" w:dyaOrig="11655">
                <v:shape id="_x0000_i1029" type="#_x0000_t75" style="width:339.75pt;height:264pt" o:ole="">
                  <v:imagedata r:id="rId16" o:title=""/>
                </v:shape>
                <o:OLEObject Type="Embed" ProgID="PBrush" ShapeID="_x0000_i1029" DrawAspect="Content" ObjectID="_1578363994" r:id="rId17"/>
              </w:object>
            </w:r>
          </w:p>
          <w:p w:rsidR="00B73661" w:rsidRDefault="00B73661" w:rsidP="00825DA0">
            <w:pPr>
              <w:suppressAutoHyphens w:val="0"/>
              <w:jc w:val="both"/>
              <w:rPr>
                <w:rFonts w:ascii="Arial" w:hAnsi="Arial" w:cs="Arial"/>
                <w:b/>
                <w:color w:val="FF0000"/>
                <w:sz w:val="28"/>
                <w:szCs w:val="28"/>
              </w:rPr>
            </w:pPr>
          </w:p>
          <w:p w:rsidR="00B73661" w:rsidRPr="00EC5B58" w:rsidRDefault="003A4B18" w:rsidP="00825DA0">
            <w:pPr>
              <w:suppressAutoHyphens w:val="0"/>
              <w:jc w:val="both"/>
              <w:rPr>
                <w:rFonts w:ascii="Arial" w:hAnsi="Arial" w:cs="Arial"/>
                <w:b/>
                <w:color w:val="FF0000"/>
                <w:sz w:val="28"/>
                <w:szCs w:val="28"/>
              </w:rPr>
            </w:pPr>
            <w:r>
              <w:rPr>
                <w:rFonts w:ascii="Arial" w:hAnsi="Arial" w:cs="Arial"/>
                <w:b/>
                <w:color w:val="FF0000"/>
                <w:sz w:val="28"/>
                <w:szCs w:val="28"/>
              </w:rPr>
              <w:br/>
            </w:r>
          </w:p>
        </w:tc>
        <w:tc>
          <w:tcPr>
            <w:tcW w:w="4924" w:type="dxa"/>
            <w:tcBorders>
              <w:top w:val="nil"/>
              <w:left w:val="nil"/>
              <w:bottom w:val="nil"/>
              <w:right w:val="nil"/>
            </w:tcBorders>
          </w:tcPr>
          <w:p w:rsidR="00D434E8" w:rsidRPr="000C7D39" w:rsidRDefault="00D434E8" w:rsidP="00825DA0">
            <w:pPr>
              <w:rPr>
                <w:rFonts w:ascii="Arial" w:hAnsi="Arial" w:cs="Arial"/>
                <w:sz w:val="28"/>
                <w:szCs w:val="28"/>
              </w:rPr>
            </w:pPr>
          </w:p>
        </w:tc>
      </w:tr>
    </w:tbl>
    <w:p w:rsidR="00CE4ED8" w:rsidRDefault="00CE4ED8" w:rsidP="00825DA0">
      <w:pPr>
        <w:spacing w:after="120"/>
        <w:jc w:val="both"/>
        <w:rPr>
          <w:rFonts w:ascii="Helvetica" w:hAnsi="Helvetica"/>
        </w:rPr>
      </w:pPr>
    </w:p>
    <w:p w:rsidR="000E7779" w:rsidRDefault="007A6B78" w:rsidP="00825DA0">
      <w:pPr>
        <w:tabs>
          <w:tab w:val="left" w:pos="720"/>
        </w:tabs>
        <w:jc w:val="both"/>
        <w:rPr>
          <w:rFonts w:ascii="Arial" w:hAnsi="Arial" w:cs="Arial"/>
          <w:b/>
          <w:sz w:val="28"/>
          <w:szCs w:val="28"/>
        </w:rPr>
      </w:pPr>
      <w:r>
        <w:rPr>
          <w:rFonts w:ascii="Arial" w:hAnsi="Arial" w:cs="Arial"/>
          <w:b/>
          <w:noProof/>
          <w:sz w:val="28"/>
          <w:szCs w:val="28"/>
          <w:lang w:val="en-US" w:eastAsia="en-US"/>
        </w:rPr>
        <mc:AlternateContent>
          <mc:Choice Requires="wps">
            <w:drawing>
              <wp:anchor distT="0" distB="0" distL="114300" distR="114300" simplePos="0" relativeHeight="251665408" behindDoc="0" locked="0" layoutInCell="1" allowOverlap="1">
                <wp:simplePos x="0" y="0"/>
                <wp:positionH relativeFrom="column">
                  <wp:posOffset>666750</wp:posOffset>
                </wp:positionH>
                <wp:positionV relativeFrom="paragraph">
                  <wp:posOffset>13970</wp:posOffset>
                </wp:positionV>
                <wp:extent cx="5672455" cy="0"/>
                <wp:effectExtent l="0" t="0" r="0" b="0"/>
                <wp:wrapNone/>
                <wp:docPr id="32"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2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4266A0" id="_x0000_t32" coordsize="21600,21600" o:spt="32" o:oned="t" path="m,l21600,21600e" filled="f">
                <v:path arrowok="t" fillok="f" o:connecttype="none"/>
                <o:lock v:ext="edit" shapetype="t"/>
              </v:shapetype>
              <v:shape id="AutoShape 384" o:spid="_x0000_s1026" type="#_x0000_t32" style="position:absolute;margin-left:52.5pt;margin-top:1.1pt;width:446.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"/>
            </w:pict>
          </mc:Fallback>
        </mc:AlternateContent>
      </w:r>
    </w:p>
    <w:p w:rsidR="00AA313B" w:rsidRDefault="00AA313B" w:rsidP="00825DA0">
      <w:pPr>
        <w:tabs>
          <w:tab w:val="left" w:pos="720"/>
        </w:tabs>
        <w:jc w:val="both"/>
        <w:rPr>
          <w:rFonts w:ascii="Arial" w:hAnsi="Arial" w:cs="Arial"/>
          <w:b/>
          <w:sz w:val="28"/>
          <w:szCs w:val="28"/>
        </w:rPr>
      </w:pPr>
    </w:p>
    <w:p w:rsidR="00CE4ED8" w:rsidRPr="00B8252C" w:rsidRDefault="001830A4" w:rsidP="00825DA0">
      <w:pPr>
        <w:tabs>
          <w:tab w:val="left" w:pos="540"/>
        </w:tabs>
        <w:jc w:val="both"/>
        <w:rPr>
          <w:rFonts w:ascii="Arial" w:hAnsi="Arial" w:cs="Arial"/>
          <w:b/>
          <w:sz w:val="28"/>
          <w:szCs w:val="28"/>
        </w:rPr>
      </w:pPr>
      <w:r>
        <w:rPr>
          <w:rFonts w:ascii="Arial" w:hAnsi="Arial" w:cs="Arial"/>
          <w:b/>
          <w:sz w:val="28"/>
          <w:szCs w:val="28"/>
        </w:rPr>
        <w:t>3</w:t>
      </w:r>
      <w:r w:rsidR="00AA313B">
        <w:rPr>
          <w:rFonts w:ascii="Arial" w:hAnsi="Arial" w:cs="Arial"/>
          <w:b/>
          <w:sz w:val="28"/>
          <w:szCs w:val="28"/>
        </w:rPr>
        <w:t xml:space="preserve">.    </w:t>
      </w:r>
      <w:r w:rsidR="00CE4ED8" w:rsidRPr="00B8252C">
        <w:rPr>
          <w:rFonts w:ascii="Arial" w:hAnsi="Arial" w:cs="Arial"/>
          <w:b/>
          <w:sz w:val="28"/>
          <w:szCs w:val="28"/>
        </w:rPr>
        <w:t>WORK</w:t>
      </w:r>
      <w:r w:rsidR="00CE4ED8">
        <w:rPr>
          <w:rFonts w:ascii="Arial" w:hAnsi="Arial" w:cs="Arial"/>
          <w:b/>
          <w:sz w:val="28"/>
          <w:szCs w:val="28"/>
        </w:rPr>
        <w:t>ING</w:t>
      </w:r>
      <w:r w:rsidR="00CE4ED8" w:rsidRPr="00B8252C">
        <w:rPr>
          <w:rFonts w:ascii="Arial" w:hAnsi="Arial" w:cs="Arial"/>
          <w:b/>
          <w:sz w:val="28"/>
          <w:szCs w:val="28"/>
        </w:rPr>
        <w:t xml:space="preserve"> HOURS</w:t>
      </w:r>
    </w:p>
    <w:p w:rsidR="00CE4ED8" w:rsidRPr="00D43B5C" w:rsidRDefault="00CE4ED8" w:rsidP="00825DA0">
      <w:pPr>
        <w:tabs>
          <w:tab w:val="num" w:pos="-2977"/>
        </w:tabs>
        <w:jc w:val="both"/>
        <w:rPr>
          <w:rFonts w:ascii="Arial" w:hAnsi="Arial" w:cs="Arial"/>
        </w:rPr>
      </w:pPr>
    </w:p>
    <w:p w:rsidR="008B0AD4" w:rsidRDefault="00B83BD2" w:rsidP="00825DA0">
      <w:pPr>
        <w:tabs>
          <w:tab w:val="num" w:pos="-2977"/>
        </w:tabs>
        <w:jc w:val="both"/>
        <w:rPr>
          <w:rFonts w:ascii="Arial" w:hAnsi="Arial" w:cs="Arial"/>
          <w:sz w:val="24"/>
          <w:szCs w:val="24"/>
        </w:rPr>
      </w:pPr>
      <w:r>
        <w:rPr>
          <w:rFonts w:ascii="Arial" w:hAnsi="Arial" w:cs="Arial"/>
          <w:sz w:val="24"/>
          <w:szCs w:val="24"/>
        </w:rPr>
        <w:t xml:space="preserve">      </w:t>
      </w:r>
      <w:r w:rsidR="008B0AD4">
        <w:rPr>
          <w:rFonts w:ascii="Arial" w:hAnsi="Arial" w:cs="Arial"/>
          <w:sz w:val="24"/>
          <w:szCs w:val="24"/>
        </w:rPr>
        <w:t>0800 hrs. to 2200 hrs. (Monday to Friday). To apply night work permit for work after 1900 hrs.</w:t>
      </w:r>
    </w:p>
    <w:p w:rsidR="009268A8" w:rsidRDefault="009268A8" w:rsidP="00825DA0">
      <w:pPr>
        <w:tabs>
          <w:tab w:val="num" w:pos="-2977"/>
        </w:tabs>
        <w:jc w:val="both"/>
        <w:rPr>
          <w:rFonts w:ascii="Arial" w:hAnsi="Arial" w:cs="Arial"/>
          <w:sz w:val="24"/>
          <w:szCs w:val="24"/>
        </w:rPr>
      </w:pPr>
    </w:p>
    <w:p w:rsidR="009268A8" w:rsidRDefault="00436775" w:rsidP="00825DA0">
      <w:pPr>
        <w:tabs>
          <w:tab w:val="num" w:pos="-2977"/>
        </w:tabs>
        <w:jc w:val="both"/>
        <w:rPr>
          <w:rFonts w:ascii="Arial" w:hAnsi="Arial" w:cs="Arial"/>
          <w:sz w:val="24"/>
          <w:szCs w:val="24"/>
        </w:rPr>
      </w:pPr>
      <w:r>
        <w:rPr>
          <w:rFonts w:ascii="Arial" w:hAnsi="Arial" w:cs="Arial"/>
          <w:sz w:val="24"/>
          <w:szCs w:val="24"/>
        </w:rPr>
        <w:t>0</w:t>
      </w:r>
      <w:r w:rsidR="002363F6">
        <w:rPr>
          <w:rFonts w:ascii="Arial" w:hAnsi="Arial" w:cs="Arial"/>
          <w:sz w:val="24"/>
          <w:szCs w:val="24"/>
        </w:rPr>
        <w:t>8</w:t>
      </w:r>
      <w:r w:rsidR="009268A8">
        <w:rPr>
          <w:rFonts w:ascii="Arial" w:hAnsi="Arial" w:cs="Arial"/>
          <w:sz w:val="24"/>
          <w:szCs w:val="24"/>
        </w:rPr>
        <w:t>00</w:t>
      </w:r>
      <w:r w:rsidR="002363F6">
        <w:rPr>
          <w:rFonts w:ascii="Arial" w:hAnsi="Arial" w:cs="Arial"/>
          <w:sz w:val="24"/>
          <w:szCs w:val="24"/>
        </w:rPr>
        <w:t xml:space="preserve"> </w:t>
      </w:r>
      <w:r w:rsidR="00B83BD2">
        <w:rPr>
          <w:rFonts w:ascii="Arial" w:hAnsi="Arial" w:cs="Arial"/>
          <w:sz w:val="24"/>
          <w:szCs w:val="24"/>
        </w:rPr>
        <w:t>hrs. to</w:t>
      </w:r>
      <w:r w:rsidR="002363F6">
        <w:rPr>
          <w:rFonts w:ascii="Arial" w:hAnsi="Arial" w:cs="Arial"/>
          <w:sz w:val="24"/>
          <w:szCs w:val="24"/>
        </w:rPr>
        <w:t xml:space="preserve"> 1</w:t>
      </w:r>
      <w:r w:rsidR="00174C60">
        <w:rPr>
          <w:rFonts w:ascii="Arial" w:hAnsi="Arial" w:cs="Arial"/>
          <w:sz w:val="24"/>
          <w:szCs w:val="24"/>
        </w:rPr>
        <w:t>8</w:t>
      </w:r>
      <w:r w:rsidR="002363F6">
        <w:rPr>
          <w:rFonts w:ascii="Arial" w:hAnsi="Arial" w:cs="Arial"/>
          <w:sz w:val="24"/>
          <w:szCs w:val="24"/>
        </w:rPr>
        <w:t xml:space="preserve">00 </w:t>
      </w:r>
      <w:r w:rsidR="00B83BD2">
        <w:rPr>
          <w:rFonts w:ascii="Arial" w:hAnsi="Arial" w:cs="Arial"/>
          <w:sz w:val="24"/>
          <w:szCs w:val="24"/>
        </w:rPr>
        <w:t>hrs.</w:t>
      </w:r>
      <w:r>
        <w:rPr>
          <w:rFonts w:ascii="Arial" w:hAnsi="Arial" w:cs="Arial"/>
          <w:sz w:val="24"/>
          <w:szCs w:val="24"/>
        </w:rPr>
        <w:t xml:space="preserve"> (</w:t>
      </w:r>
      <w:r w:rsidR="00174C60">
        <w:rPr>
          <w:rFonts w:ascii="Arial" w:hAnsi="Arial" w:cs="Arial"/>
          <w:sz w:val="24"/>
          <w:szCs w:val="24"/>
        </w:rPr>
        <w:t xml:space="preserve">Saturday and </w:t>
      </w:r>
      <w:r w:rsidR="009268A8">
        <w:rPr>
          <w:rFonts w:ascii="Arial" w:hAnsi="Arial" w:cs="Arial"/>
          <w:sz w:val="24"/>
          <w:szCs w:val="24"/>
        </w:rPr>
        <w:t>S</w:t>
      </w:r>
      <w:r w:rsidR="00B83BD2">
        <w:rPr>
          <w:rFonts w:ascii="Arial" w:hAnsi="Arial" w:cs="Arial"/>
          <w:sz w:val="24"/>
          <w:szCs w:val="24"/>
        </w:rPr>
        <w:t>unday</w:t>
      </w:r>
      <w:r w:rsidR="009268A8">
        <w:rPr>
          <w:rFonts w:ascii="Arial" w:hAnsi="Arial" w:cs="Arial"/>
          <w:sz w:val="24"/>
          <w:szCs w:val="24"/>
        </w:rPr>
        <w:t>). Working on Sunday must apply for permit to work.</w:t>
      </w:r>
    </w:p>
    <w:p w:rsidR="009268A8" w:rsidRDefault="009268A8" w:rsidP="00825DA0">
      <w:pPr>
        <w:tabs>
          <w:tab w:val="num" w:pos="-2977"/>
        </w:tabs>
        <w:ind w:firstLine="141"/>
        <w:jc w:val="both"/>
        <w:rPr>
          <w:rFonts w:ascii="Arial" w:hAnsi="Arial" w:cs="Arial"/>
          <w:sz w:val="24"/>
          <w:szCs w:val="24"/>
        </w:rPr>
      </w:pPr>
    </w:p>
    <w:p w:rsidR="009268A8" w:rsidRDefault="009268A8" w:rsidP="00825DA0">
      <w:pPr>
        <w:tabs>
          <w:tab w:val="num" w:pos="-2977"/>
        </w:tabs>
        <w:jc w:val="both"/>
        <w:rPr>
          <w:rFonts w:ascii="Arial" w:hAnsi="Arial" w:cs="Arial"/>
          <w:sz w:val="24"/>
          <w:szCs w:val="24"/>
        </w:rPr>
      </w:pPr>
      <w:r>
        <w:rPr>
          <w:rFonts w:ascii="Arial" w:hAnsi="Arial" w:cs="Arial"/>
          <w:sz w:val="24"/>
          <w:szCs w:val="24"/>
        </w:rPr>
        <w:t>Note:</w:t>
      </w:r>
      <w:r w:rsidR="002363F6">
        <w:rPr>
          <w:rFonts w:ascii="Arial" w:hAnsi="Arial" w:cs="Arial"/>
          <w:sz w:val="24"/>
          <w:szCs w:val="24"/>
        </w:rPr>
        <w:t xml:space="preserve"> </w:t>
      </w:r>
      <w:r w:rsidR="00C6614A">
        <w:rPr>
          <w:rFonts w:ascii="Arial" w:hAnsi="Arial" w:cs="Arial"/>
          <w:sz w:val="24"/>
          <w:szCs w:val="24"/>
        </w:rPr>
        <w:t>No delivery of materials from</w:t>
      </w:r>
      <w:r>
        <w:rPr>
          <w:rFonts w:ascii="Arial" w:hAnsi="Arial" w:cs="Arial"/>
          <w:sz w:val="24"/>
          <w:szCs w:val="24"/>
        </w:rPr>
        <w:t xml:space="preserve"> 0</w:t>
      </w:r>
      <w:r w:rsidR="002363F6">
        <w:rPr>
          <w:rFonts w:ascii="Arial" w:hAnsi="Arial" w:cs="Arial"/>
          <w:sz w:val="24"/>
          <w:szCs w:val="24"/>
        </w:rPr>
        <w:t>800</w:t>
      </w:r>
      <w:r>
        <w:rPr>
          <w:rFonts w:ascii="Arial" w:hAnsi="Arial" w:cs="Arial"/>
          <w:sz w:val="24"/>
          <w:szCs w:val="24"/>
        </w:rPr>
        <w:t xml:space="preserve"> </w:t>
      </w:r>
      <w:r w:rsidR="00174C60">
        <w:rPr>
          <w:rFonts w:ascii="Arial" w:hAnsi="Arial" w:cs="Arial"/>
          <w:sz w:val="24"/>
          <w:szCs w:val="24"/>
        </w:rPr>
        <w:t>hrs. - 0830</w:t>
      </w:r>
      <w:r>
        <w:rPr>
          <w:rFonts w:ascii="Arial" w:hAnsi="Arial" w:cs="Arial"/>
          <w:sz w:val="24"/>
          <w:szCs w:val="24"/>
        </w:rPr>
        <w:t xml:space="preserve"> </w:t>
      </w:r>
      <w:r w:rsidR="00B83BD2">
        <w:rPr>
          <w:rFonts w:ascii="Arial" w:hAnsi="Arial" w:cs="Arial"/>
          <w:sz w:val="24"/>
          <w:szCs w:val="24"/>
        </w:rPr>
        <w:t>hrs</w:t>
      </w:r>
      <w:r>
        <w:rPr>
          <w:rFonts w:ascii="Arial" w:hAnsi="Arial" w:cs="Arial"/>
          <w:sz w:val="24"/>
          <w:szCs w:val="24"/>
        </w:rPr>
        <w:t>. Delivery of materials will be allowed only after all workers attend toolbox talks, daily pre-task briefing and the work permits been approved to start work. No delivery of materials on Sunday / Public Holiday.</w:t>
      </w:r>
    </w:p>
    <w:p w:rsidR="002363F6" w:rsidRDefault="002363F6" w:rsidP="00825DA0">
      <w:pPr>
        <w:tabs>
          <w:tab w:val="num" w:pos="-2977"/>
        </w:tabs>
        <w:jc w:val="both"/>
        <w:rPr>
          <w:rFonts w:ascii="Arial" w:hAnsi="Arial" w:cs="Arial"/>
          <w:sz w:val="24"/>
          <w:szCs w:val="24"/>
        </w:rPr>
      </w:pPr>
    </w:p>
    <w:p w:rsidR="009268A8" w:rsidRDefault="009268A8" w:rsidP="00825DA0">
      <w:pPr>
        <w:tabs>
          <w:tab w:val="num" w:pos="-2977"/>
        </w:tabs>
        <w:jc w:val="both"/>
        <w:rPr>
          <w:rFonts w:ascii="Arial" w:hAnsi="Arial" w:cs="Arial"/>
          <w:sz w:val="24"/>
          <w:szCs w:val="24"/>
        </w:rPr>
      </w:pPr>
      <w:r>
        <w:rPr>
          <w:rFonts w:ascii="Arial" w:hAnsi="Arial" w:cs="Arial"/>
          <w:sz w:val="24"/>
          <w:szCs w:val="24"/>
        </w:rPr>
        <w:t>All deliveries must submit Material In/Ou</w:t>
      </w:r>
      <w:r w:rsidR="00A57332">
        <w:rPr>
          <w:rFonts w:ascii="Arial" w:hAnsi="Arial" w:cs="Arial"/>
          <w:sz w:val="24"/>
          <w:szCs w:val="24"/>
        </w:rPr>
        <w:t xml:space="preserve">t Request Form and approved by </w:t>
      </w:r>
      <w:r w:rsidR="003A4B18">
        <w:rPr>
          <w:rFonts w:ascii="Arial" w:hAnsi="Arial" w:cs="Arial"/>
          <w:color w:val="FF0000"/>
          <w:sz w:val="24"/>
          <w:szCs w:val="24"/>
          <w:highlight w:val="yellow"/>
        </w:rPr>
        <w:t>Main Contractor</w:t>
      </w:r>
      <w:r w:rsidRPr="003A4B18">
        <w:rPr>
          <w:rFonts w:ascii="Arial" w:hAnsi="Arial" w:cs="Arial"/>
          <w:color w:val="FF0000"/>
          <w:sz w:val="24"/>
          <w:szCs w:val="24"/>
          <w:highlight w:val="yellow"/>
        </w:rPr>
        <w:t xml:space="preserve"> </w:t>
      </w:r>
      <w:r w:rsidR="00B83BD2" w:rsidRPr="003A4B18">
        <w:rPr>
          <w:rFonts w:ascii="Arial" w:hAnsi="Arial" w:cs="Arial"/>
          <w:color w:val="FF0000"/>
          <w:sz w:val="24"/>
          <w:szCs w:val="24"/>
          <w:highlight w:val="yellow"/>
        </w:rPr>
        <w:t>Logisti</w:t>
      </w:r>
      <w:r w:rsidR="00825DA0">
        <w:rPr>
          <w:rFonts w:ascii="Arial" w:hAnsi="Arial" w:cs="Arial"/>
          <w:color w:val="FF0000"/>
          <w:sz w:val="24"/>
          <w:szCs w:val="24"/>
          <w:highlight w:val="yellow"/>
        </w:rPr>
        <w:t>cs</w:t>
      </w:r>
      <w:r w:rsidR="00B83BD2">
        <w:rPr>
          <w:rFonts w:ascii="Arial" w:hAnsi="Arial" w:cs="Arial"/>
          <w:sz w:val="24"/>
          <w:szCs w:val="24"/>
        </w:rPr>
        <w:t xml:space="preserve"> Manager/Coordinator.</w:t>
      </w:r>
    </w:p>
    <w:p w:rsidR="009268A8" w:rsidRDefault="009268A8" w:rsidP="00825DA0">
      <w:pPr>
        <w:spacing w:after="120"/>
        <w:ind w:hanging="540"/>
        <w:rPr>
          <w:rFonts w:ascii="Arial" w:hAnsi="Arial" w:cs="Arial"/>
          <w:sz w:val="24"/>
        </w:rPr>
      </w:pPr>
    </w:p>
    <w:p w:rsidR="00601085" w:rsidRPr="00D07E21" w:rsidRDefault="00601085" w:rsidP="00825DA0">
      <w:pPr>
        <w:spacing w:after="120"/>
        <w:ind w:hanging="540"/>
        <w:rPr>
          <w:rFonts w:ascii="Arial" w:hAnsi="Arial" w:cs="Arial"/>
          <w:sz w:val="24"/>
        </w:rPr>
      </w:pPr>
    </w:p>
    <w:p w:rsidR="003A4B18" w:rsidRDefault="002D56AE" w:rsidP="00825DA0">
      <w:pPr>
        <w:tabs>
          <w:tab w:val="num" w:pos="-2977"/>
        </w:tabs>
        <w:ind w:firstLine="141"/>
        <w:jc w:val="both"/>
        <w:rPr>
          <w:rFonts w:ascii="Arial" w:hAnsi="Arial" w:cs="Arial"/>
          <w:sz w:val="24"/>
          <w:szCs w:val="24"/>
        </w:rPr>
      </w:pPr>
      <w:r>
        <w:rPr>
          <w:rFonts w:ascii="Arial" w:hAnsi="Arial" w:cs="Arial"/>
          <w:sz w:val="24"/>
          <w:szCs w:val="24"/>
        </w:rPr>
        <w:t xml:space="preserve"> </w:t>
      </w:r>
    </w:p>
    <w:p w:rsidR="002D56AE" w:rsidRDefault="003A4B18" w:rsidP="00825DA0">
      <w:pPr>
        <w:tabs>
          <w:tab w:val="num" w:pos="-2977"/>
        </w:tabs>
        <w:ind w:firstLine="141"/>
        <w:jc w:val="both"/>
        <w:rPr>
          <w:rFonts w:ascii="Arial" w:hAnsi="Arial" w:cs="Arial"/>
          <w:sz w:val="24"/>
          <w:szCs w:val="24"/>
        </w:rPr>
      </w:pPr>
      <w:r>
        <w:rPr>
          <w:rFonts w:ascii="Arial" w:hAnsi="Arial" w:cs="Arial"/>
          <w:sz w:val="24"/>
          <w:szCs w:val="24"/>
        </w:rPr>
        <w:br w:type="column"/>
      </w:r>
    </w:p>
    <w:p w:rsidR="00C6614A" w:rsidRDefault="00C6614A" w:rsidP="00825DA0">
      <w:pPr>
        <w:tabs>
          <w:tab w:val="num" w:pos="-2977"/>
        </w:tabs>
        <w:ind w:firstLine="141"/>
        <w:jc w:val="both"/>
        <w:rPr>
          <w:rFonts w:ascii="Arial" w:hAnsi="Arial" w:cs="Arial"/>
          <w:sz w:val="24"/>
          <w:szCs w:val="24"/>
        </w:rPr>
      </w:pPr>
    </w:p>
    <w:p w:rsidR="00CE4ED8" w:rsidRDefault="00CE4ED8" w:rsidP="00825DA0">
      <w:pPr>
        <w:tabs>
          <w:tab w:val="num" w:pos="-2977"/>
        </w:tabs>
        <w:ind w:firstLine="141"/>
        <w:rPr>
          <w:rFonts w:ascii="Arial" w:hAnsi="Arial" w:cs="Arial"/>
          <w:sz w:val="24"/>
          <w:szCs w:val="24"/>
        </w:rPr>
      </w:pPr>
    </w:p>
    <w:p w:rsidR="009F4114" w:rsidRDefault="009F4114" w:rsidP="00825DA0">
      <w:pPr>
        <w:tabs>
          <w:tab w:val="num" w:pos="-2977"/>
        </w:tabs>
        <w:ind w:firstLine="141"/>
        <w:rPr>
          <w:rFonts w:ascii="Arial" w:hAnsi="Arial" w:cs="Arial"/>
          <w:sz w:val="24"/>
          <w:szCs w:val="24"/>
        </w:rPr>
      </w:pPr>
    </w:p>
    <w:p w:rsidR="00CE4ED8" w:rsidRPr="00B8252C" w:rsidRDefault="0038572E" w:rsidP="00825DA0">
      <w:pPr>
        <w:ind w:left="180"/>
        <w:jc w:val="both"/>
        <w:rPr>
          <w:rFonts w:ascii="Arial" w:hAnsi="Arial" w:cs="Arial"/>
          <w:b/>
          <w:sz w:val="28"/>
          <w:szCs w:val="28"/>
        </w:rPr>
      </w:pPr>
      <w:r>
        <w:rPr>
          <w:rFonts w:ascii="Arial" w:hAnsi="Arial" w:cs="Arial"/>
          <w:b/>
          <w:sz w:val="28"/>
          <w:szCs w:val="28"/>
        </w:rPr>
        <w:t>4</w:t>
      </w:r>
      <w:r w:rsidR="00CE4ED8">
        <w:rPr>
          <w:rFonts w:ascii="Arial" w:hAnsi="Arial" w:cs="Arial"/>
          <w:b/>
          <w:sz w:val="28"/>
          <w:szCs w:val="28"/>
        </w:rPr>
        <w:t xml:space="preserve">.  </w:t>
      </w:r>
      <w:r w:rsidR="00CE4ED8" w:rsidRPr="00B8252C">
        <w:rPr>
          <w:rFonts w:ascii="Arial" w:hAnsi="Arial" w:cs="Arial"/>
          <w:b/>
          <w:sz w:val="28"/>
          <w:szCs w:val="28"/>
        </w:rPr>
        <w:t>MACHINERY &amp; EQUIPMENT</w:t>
      </w:r>
    </w:p>
    <w:p w:rsidR="008552E7" w:rsidRPr="00D07E21" w:rsidRDefault="008552E7" w:rsidP="00825DA0">
      <w:pPr>
        <w:suppressAutoHyphens w:val="0"/>
        <w:ind w:left="720"/>
        <w:jc w:val="both"/>
        <w:rPr>
          <w:rFonts w:ascii="Arial" w:hAnsi="Arial" w:cs="Arial"/>
          <w:sz w:val="24"/>
          <w:szCs w:val="24"/>
        </w:rPr>
      </w:pPr>
    </w:p>
    <w:p w:rsidR="00163531" w:rsidRPr="000C463A" w:rsidRDefault="000C463A" w:rsidP="00825DA0">
      <w:pPr>
        <w:numPr>
          <w:ilvl w:val="1"/>
          <w:numId w:val="8"/>
        </w:numPr>
        <w:suppressAutoHyphens w:val="0"/>
        <w:jc w:val="both"/>
        <w:rPr>
          <w:rFonts w:ascii="Arial" w:hAnsi="Arial" w:cs="Arial"/>
          <w:sz w:val="24"/>
          <w:szCs w:val="24"/>
        </w:rPr>
      </w:pPr>
      <w:r>
        <w:rPr>
          <w:rFonts w:ascii="Arial" w:hAnsi="Arial" w:cs="Arial"/>
          <w:sz w:val="24"/>
          <w:szCs w:val="24"/>
        </w:rPr>
        <w:t>Wall plug</w:t>
      </w:r>
    </w:p>
    <w:p w:rsidR="00FD42B8" w:rsidRDefault="00EC5B58" w:rsidP="00825DA0">
      <w:pPr>
        <w:numPr>
          <w:ilvl w:val="1"/>
          <w:numId w:val="8"/>
        </w:numPr>
        <w:suppressAutoHyphens w:val="0"/>
        <w:jc w:val="both"/>
        <w:rPr>
          <w:rFonts w:ascii="Arial" w:hAnsi="Arial" w:cs="Arial"/>
          <w:sz w:val="24"/>
          <w:szCs w:val="24"/>
        </w:rPr>
      </w:pPr>
      <w:r>
        <w:rPr>
          <w:rFonts w:ascii="Arial" w:hAnsi="Arial" w:cs="Arial"/>
          <w:sz w:val="24"/>
          <w:szCs w:val="24"/>
        </w:rPr>
        <w:t>Measuring tape</w:t>
      </w:r>
    </w:p>
    <w:p w:rsidR="000C463A" w:rsidRDefault="000C463A" w:rsidP="00825DA0">
      <w:pPr>
        <w:numPr>
          <w:ilvl w:val="1"/>
          <w:numId w:val="8"/>
        </w:numPr>
        <w:suppressAutoHyphens w:val="0"/>
        <w:jc w:val="both"/>
        <w:rPr>
          <w:rFonts w:ascii="Arial" w:hAnsi="Arial" w:cs="Arial"/>
          <w:sz w:val="24"/>
          <w:szCs w:val="24"/>
        </w:rPr>
      </w:pPr>
      <w:r>
        <w:rPr>
          <w:rFonts w:ascii="Arial" w:hAnsi="Arial" w:cs="Arial"/>
          <w:sz w:val="24"/>
          <w:szCs w:val="24"/>
        </w:rPr>
        <w:t>Marking equipment</w:t>
      </w:r>
    </w:p>
    <w:p w:rsidR="002411D1" w:rsidRDefault="002411D1" w:rsidP="00825DA0">
      <w:pPr>
        <w:numPr>
          <w:ilvl w:val="1"/>
          <w:numId w:val="8"/>
        </w:numPr>
        <w:suppressAutoHyphens w:val="0"/>
        <w:jc w:val="both"/>
        <w:rPr>
          <w:rFonts w:ascii="Arial" w:hAnsi="Arial" w:cs="Arial"/>
          <w:sz w:val="24"/>
          <w:szCs w:val="24"/>
        </w:rPr>
      </w:pPr>
      <w:r>
        <w:rPr>
          <w:rFonts w:ascii="Arial" w:hAnsi="Arial" w:cs="Arial"/>
          <w:sz w:val="24"/>
          <w:szCs w:val="24"/>
        </w:rPr>
        <w:t xml:space="preserve">Power </w:t>
      </w:r>
      <w:r w:rsidR="00EC5B58">
        <w:rPr>
          <w:rFonts w:ascii="Arial" w:hAnsi="Arial" w:cs="Arial"/>
          <w:sz w:val="24"/>
          <w:szCs w:val="24"/>
        </w:rPr>
        <w:t>d</w:t>
      </w:r>
      <w:r>
        <w:rPr>
          <w:rFonts w:ascii="Arial" w:hAnsi="Arial" w:cs="Arial"/>
          <w:sz w:val="24"/>
          <w:szCs w:val="24"/>
        </w:rPr>
        <w:t xml:space="preserve">rill </w:t>
      </w:r>
    </w:p>
    <w:p w:rsidR="002411D1" w:rsidRDefault="00EC5B58" w:rsidP="00825DA0">
      <w:pPr>
        <w:numPr>
          <w:ilvl w:val="1"/>
          <w:numId w:val="8"/>
        </w:numPr>
        <w:suppressAutoHyphens w:val="0"/>
        <w:jc w:val="both"/>
        <w:rPr>
          <w:rFonts w:ascii="Arial" w:hAnsi="Arial" w:cs="Arial"/>
          <w:sz w:val="24"/>
          <w:szCs w:val="24"/>
        </w:rPr>
      </w:pPr>
      <w:r>
        <w:rPr>
          <w:rFonts w:ascii="Arial" w:hAnsi="Arial" w:cs="Arial"/>
          <w:sz w:val="24"/>
          <w:szCs w:val="24"/>
        </w:rPr>
        <w:t>Spanner set</w:t>
      </w:r>
    </w:p>
    <w:p w:rsidR="002411D1" w:rsidRDefault="00EC5B58" w:rsidP="00825DA0">
      <w:pPr>
        <w:numPr>
          <w:ilvl w:val="1"/>
          <w:numId w:val="8"/>
        </w:numPr>
        <w:suppressAutoHyphens w:val="0"/>
        <w:jc w:val="both"/>
        <w:rPr>
          <w:rFonts w:ascii="Arial" w:hAnsi="Arial" w:cs="Arial"/>
          <w:sz w:val="24"/>
          <w:szCs w:val="24"/>
        </w:rPr>
      </w:pPr>
      <w:r>
        <w:rPr>
          <w:rFonts w:ascii="Arial" w:hAnsi="Arial" w:cs="Arial"/>
          <w:sz w:val="24"/>
          <w:szCs w:val="24"/>
        </w:rPr>
        <w:t>Hammer</w:t>
      </w:r>
    </w:p>
    <w:p w:rsidR="000C463A" w:rsidRDefault="000C463A" w:rsidP="00825DA0">
      <w:pPr>
        <w:numPr>
          <w:ilvl w:val="1"/>
          <w:numId w:val="8"/>
        </w:numPr>
        <w:suppressAutoHyphens w:val="0"/>
        <w:jc w:val="both"/>
        <w:rPr>
          <w:rFonts w:ascii="Arial" w:hAnsi="Arial" w:cs="Arial"/>
          <w:sz w:val="24"/>
          <w:szCs w:val="24"/>
        </w:rPr>
      </w:pPr>
      <w:r>
        <w:rPr>
          <w:rFonts w:ascii="Arial" w:hAnsi="Arial" w:cs="Arial"/>
          <w:sz w:val="24"/>
          <w:szCs w:val="24"/>
        </w:rPr>
        <w:t>Hole saw</w:t>
      </w:r>
    </w:p>
    <w:p w:rsidR="00EC5B58" w:rsidRPr="00163531" w:rsidRDefault="000C463A" w:rsidP="00825DA0">
      <w:pPr>
        <w:numPr>
          <w:ilvl w:val="1"/>
          <w:numId w:val="8"/>
        </w:numPr>
        <w:suppressAutoHyphens w:val="0"/>
        <w:jc w:val="both"/>
        <w:rPr>
          <w:rFonts w:ascii="Arial" w:hAnsi="Arial" w:cs="Arial"/>
          <w:sz w:val="24"/>
          <w:szCs w:val="24"/>
        </w:rPr>
      </w:pPr>
      <w:r>
        <w:rPr>
          <w:rFonts w:ascii="Arial" w:hAnsi="Arial" w:cs="Arial"/>
          <w:sz w:val="24"/>
          <w:szCs w:val="24"/>
        </w:rPr>
        <w:t xml:space="preserve">Scissor lift / Boom lift / </w:t>
      </w:r>
      <w:r w:rsidR="00EC5B58">
        <w:rPr>
          <w:rFonts w:ascii="Arial" w:hAnsi="Arial" w:cs="Arial"/>
          <w:sz w:val="24"/>
          <w:szCs w:val="24"/>
        </w:rPr>
        <w:t>Scaffolding</w:t>
      </w:r>
    </w:p>
    <w:p w:rsidR="00163531" w:rsidRPr="00163531" w:rsidRDefault="00163531" w:rsidP="00825DA0">
      <w:pPr>
        <w:numPr>
          <w:ilvl w:val="1"/>
          <w:numId w:val="8"/>
        </w:numPr>
        <w:suppressAutoHyphens w:val="0"/>
        <w:jc w:val="both"/>
        <w:rPr>
          <w:rFonts w:ascii="Arial" w:hAnsi="Arial" w:cs="Arial"/>
          <w:sz w:val="24"/>
          <w:szCs w:val="24"/>
        </w:rPr>
      </w:pPr>
      <w:r>
        <w:rPr>
          <w:rFonts w:ascii="Arial" w:hAnsi="Arial" w:cs="Arial"/>
          <w:sz w:val="24"/>
          <w:szCs w:val="24"/>
        </w:rPr>
        <w:t>Extension wire</w:t>
      </w:r>
    </w:p>
    <w:p w:rsidR="00EC5B58" w:rsidRDefault="00EC5B58" w:rsidP="00825DA0">
      <w:pPr>
        <w:numPr>
          <w:ilvl w:val="1"/>
          <w:numId w:val="8"/>
        </w:numPr>
        <w:suppressAutoHyphens w:val="0"/>
        <w:jc w:val="both"/>
        <w:rPr>
          <w:rFonts w:ascii="Arial" w:hAnsi="Arial" w:cs="Arial"/>
          <w:sz w:val="24"/>
          <w:szCs w:val="24"/>
        </w:rPr>
      </w:pPr>
      <w:r>
        <w:rPr>
          <w:rFonts w:ascii="Arial" w:hAnsi="Arial" w:cs="Arial"/>
          <w:sz w:val="24"/>
          <w:szCs w:val="24"/>
        </w:rPr>
        <w:t>Insulation tape</w:t>
      </w:r>
    </w:p>
    <w:p w:rsidR="00EC5B58" w:rsidRDefault="00EC5B58" w:rsidP="00825DA0">
      <w:pPr>
        <w:numPr>
          <w:ilvl w:val="1"/>
          <w:numId w:val="8"/>
        </w:numPr>
        <w:suppressAutoHyphens w:val="0"/>
        <w:jc w:val="both"/>
        <w:rPr>
          <w:rFonts w:ascii="Arial" w:hAnsi="Arial" w:cs="Arial"/>
          <w:sz w:val="24"/>
          <w:szCs w:val="24"/>
        </w:rPr>
      </w:pPr>
      <w:r>
        <w:rPr>
          <w:rFonts w:ascii="Arial" w:hAnsi="Arial" w:cs="Arial"/>
          <w:sz w:val="24"/>
          <w:szCs w:val="24"/>
        </w:rPr>
        <w:t>Crimping tools</w:t>
      </w:r>
    </w:p>
    <w:p w:rsidR="00EC5B58" w:rsidRDefault="00EC5B58" w:rsidP="00825DA0">
      <w:pPr>
        <w:numPr>
          <w:ilvl w:val="1"/>
          <w:numId w:val="8"/>
        </w:numPr>
        <w:suppressAutoHyphens w:val="0"/>
        <w:jc w:val="both"/>
        <w:rPr>
          <w:rFonts w:ascii="Arial" w:hAnsi="Arial" w:cs="Arial"/>
          <w:sz w:val="24"/>
          <w:szCs w:val="24"/>
        </w:rPr>
      </w:pPr>
      <w:r>
        <w:rPr>
          <w:rFonts w:ascii="Arial" w:hAnsi="Arial" w:cs="Arial"/>
          <w:sz w:val="24"/>
          <w:szCs w:val="24"/>
        </w:rPr>
        <w:t>Cutting tools</w:t>
      </w:r>
    </w:p>
    <w:p w:rsidR="00163531" w:rsidRDefault="00EC5B58" w:rsidP="00825DA0">
      <w:pPr>
        <w:numPr>
          <w:ilvl w:val="1"/>
          <w:numId w:val="8"/>
        </w:numPr>
        <w:suppressAutoHyphens w:val="0"/>
        <w:jc w:val="both"/>
        <w:rPr>
          <w:rFonts w:ascii="Arial" w:hAnsi="Arial" w:cs="Arial"/>
          <w:sz w:val="24"/>
          <w:szCs w:val="24"/>
        </w:rPr>
      </w:pPr>
      <w:r>
        <w:rPr>
          <w:rFonts w:ascii="Arial" w:hAnsi="Arial" w:cs="Arial"/>
          <w:sz w:val="24"/>
          <w:szCs w:val="24"/>
        </w:rPr>
        <w:t>Cable cutter</w:t>
      </w:r>
    </w:p>
    <w:p w:rsidR="00163531" w:rsidRDefault="00163531" w:rsidP="00825DA0">
      <w:pPr>
        <w:numPr>
          <w:ilvl w:val="1"/>
          <w:numId w:val="8"/>
        </w:numPr>
        <w:suppressAutoHyphens w:val="0"/>
        <w:jc w:val="both"/>
        <w:rPr>
          <w:rFonts w:ascii="Arial" w:hAnsi="Arial" w:cs="Arial"/>
          <w:sz w:val="24"/>
          <w:szCs w:val="24"/>
        </w:rPr>
      </w:pPr>
      <w:r>
        <w:rPr>
          <w:rFonts w:ascii="Arial" w:hAnsi="Arial" w:cs="Arial"/>
          <w:sz w:val="24"/>
          <w:szCs w:val="24"/>
        </w:rPr>
        <w:t>Certified testing equipment</w:t>
      </w:r>
    </w:p>
    <w:p w:rsidR="00EC5B58" w:rsidRDefault="00EC5B58" w:rsidP="00825DA0">
      <w:pPr>
        <w:numPr>
          <w:ilvl w:val="1"/>
          <w:numId w:val="8"/>
        </w:numPr>
        <w:suppressAutoHyphens w:val="0"/>
        <w:jc w:val="both"/>
        <w:rPr>
          <w:rFonts w:ascii="Arial" w:hAnsi="Arial" w:cs="Arial"/>
          <w:sz w:val="24"/>
          <w:szCs w:val="24"/>
        </w:rPr>
      </w:pPr>
      <w:r>
        <w:rPr>
          <w:rFonts w:ascii="Arial" w:hAnsi="Arial" w:cs="Arial"/>
          <w:sz w:val="24"/>
          <w:szCs w:val="24"/>
        </w:rPr>
        <w:t>Screw driver</w:t>
      </w:r>
    </w:p>
    <w:p w:rsidR="000C463A" w:rsidRPr="009E5259" w:rsidRDefault="000C463A" w:rsidP="00825DA0">
      <w:pPr>
        <w:numPr>
          <w:ilvl w:val="1"/>
          <w:numId w:val="8"/>
        </w:numPr>
        <w:suppressAutoHyphens w:val="0"/>
        <w:jc w:val="both"/>
        <w:rPr>
          <w:rFonts w:ascii="Arial" w:hAnsi="Arial" w:cs="Arial"/>
          <w:sz w:val="24"/>
          <w:szCs w:val="24"/>
        </w:rPr>
      </w:pPr>
      <w:r>
        <w:rPr>
          <w:rFonts w:ascii="Arial" w:hAnsi="Arial" w:cs="Arial"/>
          <w:sz w:val="24"/>
          <w:szCs w:val="24"/>
        </w:rPr>
        <w:t>Cable puller</w:t>
      </w:r>
    </w:p>
    <w:p w:rsidR="00EC5B58" w:rsidRDefault="00EC5B58" w:rsidP="00825DA0">
      <w:pPr>
        <w:suppressAutoHyphens w:val="0"/>
        <w:ind w:left="720"/>
        <w:jc w:val="both"/>
        <w:rPr>
          <w:rFonts w:ascii="Arial" w:hAnsi="Arial" w:cs="Arial"/>
          <w:sz w:val="24"/>
          <w:szCs w:val="24"/>
        </w:rPr>
      </w:pPr>
    </w:p>
    <w:p w:rsidR="005729E3" w:rsidRPr="00A87875" w:rsidRDefault="005729E3" w:rsidP="00825DA0">
      <w:pPr>
        <w:suppressAutoHyphens w:val="0"/>
        <w:ind w:left="720"/>
        <w:jc w:val="both"/>
        <w:rPr>
          <w:rFonts w:ascii="Arial" w:hAnsi="Arial" w:cs="Arial"/>
          <w:sz w:val="24"/>
          <w:szCs w:val="24"/>
        </w:rPr>
      </w:pPr>
    </w:p>
    <w:p w:rsidR="006B12B2" w:rsidRDefault="006B12B2" w:rsidP="00825DA0">
      <w:pPr>
        <w:spacing w:after="120"/>
        <w:ind w:hanging="540"/>
        <w:jc w:val="both"/>
        <w:rPr>
          <w:rFonts w:ascii="Helvetica" w:hAnsi="Helvetica"/>
        </w:rPr>
      </w:pPr>
    </w:p>
    <w:p w:rsidR="00CE4ED8" w:rsidRDefault="00CE4ED8" w:rsidP="00825DA0">
      <w:pPr>
        <w:spacing w:after="120"/>
        <w:ind w:hanging="540"/>
        <w:jc w:val="both"/>
        <w:rPr>
          <w:rFonts w:ascii="Helvetica" w:hAnsi="Helvetica"/>
        </w:rPr>
      </w:pPr>
    </w:p>
    <w:p w:rsidR="00CE4ED8" w:rsidRDefault="00CE4ED8" w:rsidP="00825DA0">
      <w:pPr>
        <w:spacing w:after="120"/>
        <w:ind w:hanging="540"/>
        <w:jc w:val="both"/>
        <w:rPr>
          <w:rFonts w:ascii="Helvetica" w:hAnsi="Helvetica"/>
        </w:rPr>
      </w:pPr>
    </w:p>
    <w:p w:rsidR="00CE4ED8" w:rsidRDefault="00CE4ED8" w:rsidP="00825DA0">
      <w:pPr>
        <w:spacing w:after="120"/>
        <w:ind w:hanging="540"/>
        <w:jc w:val="both"/>
        <w:rPr>
          <w:rFonts w:ascii="Helvetica" w:hAnsi="Helvetica"/>
        </w:rPr>
      </w:pPr>
    </w:p>
    <w:p w:rsidR="00A6441B" w:rsidRDefault="00A6441B" w:rsidP="00825DA0">
      <w:pPr>
        <w:spacing w:after="120"/>
        <w:ind w:hanging="540"/>
        <w:jc w:val="both"/>
        <w:rPr>
          <w:rFonts w:ascii="Helvetica" w:hAnsi="Helvetica"/>
        </w:rPr>
      </w:pPr>
    </w:p>
    <w:p w:rsidR="00A6441B" w:rsidRDefault="00D07E21" w:rsidP="00825DA0">
      <w:pPr>
        <w:spacing w:after="120"/>
        <w:jc w:val="both"/>
        <w:rPr>
          <w:rFonts w:ascii="Helvetica" w:hAnsi="Helvetica"/>
        </w:rPr>
      </w:pPr>
      <w:r>
        <w:rPr>
          <w:rFonts w:ascii="Helvetica" w:hAnsi="Helvetica"/>
        </w:rPr>
        <w:br w:type="page"/>
      </w:r>
    </w:p>
    <w:p w:rsidR="00CE4ED8" w:rsidRDefault="00CE4ED8" w:rsidP="00825DA0">
      <w:pPr>
        <w:numPr>
          <w:ilvl w:val="0"/>
          <w:numId w:val="9"/>
        </w:numPr>
        <w:ind w:left="180" w:firstLine="0"/>
        <w:jc w:val="both"/>
        <w:rPr>
          <w:rFonts w:ascii="Arial" w:hAnsi="Arial" w:cs="Arial"/>
          <w:b/>
          <w:sz w:val="28"/>
          <w:szCs w:val="28"/>
        </w:rPr>
      </w:pPr>
      <w:r w:rsidRPr="00B8252C">
        <w:rPr>
          <w:rFonts w:ascii="Arial" w:hAnsi="Arial" w:cs="Arial"/>
          <w:b/>
          <w:sz w:val="28"/>
          <w:szCs w:val="28"/>
        </w:rPr>
        <w:lastRenderedPageBreak/>
        <w:t>PERSONNEL</w:t>
      </w:r>
      <w:r w:rsidR="00C6614A">
        <w:rPr>
          <w:rFonts w:ascii="Arial" w:hAnsi="Arial" w:cs="Arial"/>
          <w:b/>
          <w:sz w:val="28"/>
          <w:szCs w:val="28"/>
        </w:rPr>
        <w:t xml:space="preserve"> (</w:t>
      </w:r>
      <w:r w:rsidR="009C0B52">
        <w:rPr>
          <w:rFonts w:ascii="Arial" w:hAnsi="Arial" w:cs="Arial"/>
          <w:b/>
          <w:sz w:val="28"/>
          <w:szCs w:val="28"/>
        </w:rPr>
        <w:t>HEXATECH</w:t>
      </w:r>
      <w:r w:rsidR="0052320E">
        <w:rPr>
          <w:rFonts w:ascii="Arial" w:hAnsi="Arial" w:cs="Arial"/>
          <w:b/>
          <w:sz w:val="28"/>
          <w:szCs w:val="28"/>
        </w:rPr>
        <w:t>)</w:t>
      </w:r>
    </w:p>
    <w:p w:rsidR="00CE4ED8" w:rsidRPr="00D43B5C" w:rsidRDefault="00CE4ED8" w:rsidP="00825DA0">
      <w:pPr>
        <w:tabs>
          <w:tab w:val="num" w:pos="-2977"/>
        </w:tabs>
        <w:ind w:firstLine="141"/>
        <w:jc w:val="both"/>
        <w:rPr>
          <w:rFonts w:ascii="Arial" w:hAnsi="Arial" w:cs="Arial"/>
        </w:rPr>
      </w:pPr>
    </w:p>
    <w:p w:rsidR="00CA6485" w:rsidRDefault="00AA4547" w:rsidP="00825DA0">
      <w:pPr>
        <w:jc w:val="center"/>
        <w:rPr>
          <w:rFonts w:ascii="Arial" w:hAnsi="Arial" w:cs="Arial"/>
          <w:b/>
          <w:bCs/>
        </w:rPr>
      </w:pPr>
      <w:r>
        <w:rPr>
          <w:rFonts w:ascii="Arial" w:hAnsi="Arial" w:cs="Arial"/>
          <w:b/>
          <w:bCs/>
        </w:rPr>
        <w:t>PROJECT ORGANIZATION CHART</w:t>
      </w:r>
    </w:p>
    <w:p w:rsidR="00223EED" w:rsidRDefault="00223EED" w:rsidP="00825DA0">
      <w:pPr>
        <w:jc w:val="center"/>
        <w:rPr>
          <w:rFonts w:ascii="Arial" w:hAnsi="Arial" w:cs="Arial"/>
          <w:b/>
          <w:bCs/>
        </w:rPr>
      </w:pPr>
    </w:p>
    <w:p w:rsidR="00223EED" w:rsidRDefault="00223EED" w:rsidP="00825DA0">
      <w:pPr>
        <w:jc w:val="center"/>
        <w:rPr>
          <w:rFonts w:ascii="Arial" w:hAnsi="Arial" w:cs="Arial"/>
          <w:b/>
          <w:bCs/>
        </w:rPr>
      </w:pPr>
    </w:p>
    <w:p w:rsidR="00CA6485" w:rsidRDefault="00CA6485" w:rsidP="00825DA0">
      <w:pPr>
        <w:jc w:val="center"/>
      </w:pPr>
    </w:p>
    <w:p w:rsidR="000B2DEE" w:rsidRDefault="000B2DEE" w:rsidP="00825DA0">
      <w:pPr>
        <w:tabs>
          <w:tab w:val="left" w:pos="1995"/>
          <w:tab w:val="left" w:pos="3225"/>
        </w:tabs>
        <w:jc w:val="both"/>
        <w:rPr>
          <w:rFonts w:ascii="Helvetica" w:hAnsi="Helvetica"/>
        </w:rPr>
      </w:pPr>
      <w:r>
        <w:rPr>
          <w:rFonts w:ascii="Helvetica" w:hAnsi="Helvetica"/>
        </w:rPr>
        <w:br w:type="page"/>
      </w:r>
    </w:p>
    <w:p w:rsidR="000B2DEE" w:rsidRDefault="000B2DEE" w:rsidP="00825DA0">
      <w:pPr>
        <w:numPr>
          <w:ilvl w:val="0"/>
          <w:numId w:val="9"/>
        </w:numPr>
        <w:tabs>
          <w:tab w:val="left" w:pos="990"/>
          <w:tab w:val="left" w:pos="3225"/>
        </w:tabs>
        <w:ind w:left="270" w:firstLine="0"/>
        <w:rPr>
          <w:rFonts w:ascii="Arial" w:hAnsi="Arial" w:cs="Arial"/>
          <w:b/>
          <w:sz w:val="28"/>
          <w:szCs w:val="28"/>
        </w:rPr>
      </w:pPr>
      <w:r w:rsidRPr="00392430">
        <w:rPr>
          <w:rFonts w:ascii="Arial" w:hAnsi="Arial" w:cs="Arial"/>
          <w:b/>
          <w:sz w:val="28"/>
          <w:szCs w:val="28"/>
        </w:rPr>
        <w:lastRenderedPageBreak/>
        <w:t>WORK PROCEDURES AND METHODOLOGY</w:t>
      </w:r>
      <w:r>
        <w:rPr>
          <w:rFonts w:ascii="Arial" w:hAnsi="Arial" w:cs="Arial"/>
          <w:b/>
          <w:sz w:val="28"/>
          <w:szCs w:val="28"/>
        </w:rPr>
        <w:t xml:space="preserve">  </w:t>
      </w:r>
    </w:p>
    <w:p w:rsidR="00467632" w:rsidRPr="00AA313B" w:rsidRDefault="00AA313B" w:rsidP="00825DA0">
      <w:pPr>
        <w:tabs>
          <w:tab w:val="left" w:pos="9768"/>
        </w:tabs>
        <w:rPr>
          <w:rFonts w:ascii="Arial" w:hAnsi="Arial" w:cs="Arial"/>
          <w:b/>
          <w:i/>
          <w:sz w:val="28"/>
          <w:szCs w:val="28"/>
        </w:rPr>
      </w:pPr>
      <w:r w:rsidRPr="00AA313B">
        <w:rPr>
          <w:rFonts w:ascii="Arial" w:hAnsi="Arial" w:cs="Arial"/>
          <w:b/>
          <w:i/>
          <w:sz w:val="28"/>
          <w:szCs w:val="28"/>
        </w:rPr>
        <w:tab/>
      </w:r>
    </w:p>
    <w:tbl>
      <w:tblPr>
        <w:tblW w:w="9355" w:type="dxa"/>
        <w:jc w:val="center"/>
        <w:tblLook w:val="04A0" w:firstRow="1" w:lastRow="0" w:firstColumn="1" w:lastColumn="0" w:noHBand="0" w:noVBand="1"/>
      </w:tblPr>
      <w:tblGrid>
        <w:gridCol w:w="517"/>
        <w:gridCol w:w="5181"/>
        <w:gridCol w:w="3657"/>
      </w:tblGrid>
      <w:tr w:rsidR="00467632" w:rsidRPr="002D2D8E" w:rsidTr="00825DA0">
        <w:trPr>
          <w:trHeight w:val="63"/>
          <w:jc w:val="center"/>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632" w:rsidRPr="00C107C4" w:rsidRDefault="00467632" w:rsidP="00825DA0">
            <w:pPr>
              <w:jc w:val="center"/>
              <w:rPr>
                <w:rFonts w:ascii="Arial" w:hAnsi="Arial" w:cs="Arial"/>
                <w:b/>
                <w:bCs/>
                <w:sz w:val="18"/>
                <w:szCs w:val="18"/>
              </w:rPr>
            </w:pPr>
            <w:r w:rsidRPr="00C107C4">
              <w:rPr>
                <w:rFonts w:ascii="Arial" w:hAnsi="Arial" w:cs="Arial"/>
                <w:b/>
                <w:bCs/>
                <w:sz w:val="18"/>
                <w:szCs w:val="18"/>
              </w:rPr>
              <w:t>S/N</w:t>
            </w:r>
          </w:p>
        </w:tc>
        <w:tc>
          <w:tcPr>
            <w:tcW w:w="5181" w:type="dxa"/>
            <w:tcBorders>
              <w:top w:val="single" w:sz="4" w:space="0" w:color="auto"/>
              <w:left w:val="single" w:sz="4" w:space="0" w:color="auto"/>
              <w:bottom w:val="single" w:sz="4" w:space="0" w:color="auto"/>
              <w:right w:val="single" w:sz="4" w:space="0" w:color="auto"/>
            </w:tcBorders>
            <w:shd w:val="clear" w:color="auto" w:fill="auto"/>
            <w:vAlign w:val="bottom"/>
          </w:tcPr>
          <w:p w:rsidR="00467632" w:rsidRPr="002D2D8E" w:rsidRDefault="00467632" w:rsidP="00825DA0">
            <w:pPr>
              <w:jc w:val="center"/>
              <w:rPr>
                <w:rFonts w:ascii="Arial" w:hAnsi="Arial" w:cs="Arial"/>
                <w:b/>
                <w:bCs/>
              </w:rPr>
            </w:pPr>
            <w:r>
              <w:rPr>
                <w:rFonts w:ascii="Arial" w:hAnsi="Arial" w:cs="Arial"/>
                <w:b/>
                <w:bCs/>
              </w:rPr>
              <w:t>Work Description</w:t>
            </w:r>
          </w:p>
        </w:tc>
        <w:tc>
          <w:tcPr>
            <w:tcW w:w="3657" w:type="dxa"/>
            <w:tcBorders>
              <w:top w:val="single" w:sz="4" w:space="0" w:color="auto"/>
              <w:left w:val="nil"/>
              <w:bottom w:val="single" w:sz="4" w:space="0" w:color="auto"/>
              <w:right w:val="single" w:sz="4" w:space="0" w:color="auto"/>
            </w:tcBorders>
            <w:shd w:val="clear" w:color="auto" w:fill="auto"/>
            <w:noWrap/>
            <w:vAlign w:val="bottom"/>
          </w:tcPr>
          <w:p w:rsidR="00467632" w:rsidRPr="002D2D8E" w:rsidRDefault="0021166F" w:rsidP="00825DA0">
            <w:pPr>
              <w:jc w:val="center"/>
              <w:rPr>
                <w:rFonts w:ascii="Arial" w:hAnsi="Arial" w:cs="Arial"/>
                <w:b/>
                <w:bCs/>
              </w:rPr>
            </w:pPr>
            <w:r>
              <w:rPr>
                <w:rFonts w:ascii="Arial" w:hAnsi="Arial" w:cs="Arial"/>
                <w:b/>
                <w:bCs/>
              </w:rPr>
              <w:t>Method Plan</w:t>
            </w:r>
          </w:p>
        </w:tc>
      </w:tr>
      <w:tr w:rsidR="00467632" w:rsidRPr="00737608" w:rsidTr="00825DA0">
        <w:trPr>
          <w:trHeight w:val="390"/>
          <w:jc w:val="center"/>
        </w:trPr>
        <w:tc>
          <w:tcPr>
            <w:tcW w:w="517" w:type="dxa"/>
            <w:tcBorders>
              <w:top w:val="nil"/>
              <w:left w:val="single" w:sz="4" w:space="0" w:color="auto"/>
              <w:bottom w:val="single" w:sz="4" w:space="0" w:color="auto"/>
              <w:right w:val="nil"/>
            </w:tcBorders>
            <w:shd w:val="clear" w:color="auto" w:fill="auto"/>
            <w:noWrap/>
            <w:vAlign w:val="center"/>
          </w:tcPr>
          <w:p w:rsidR="00467632" w:rsidRPr="00623C0E" w:rsidRDefault="00623C0E" w:rsidP="00825DA0">
            <w:pPr>
              <w:jc w:val="center"/>
              <w:rPr>
                <w:rFonts w:ascii="Arial" w:hAnsi="Arial" w:cs="Arial"/>
                <w:b/>
              </w:rPr>
            </w:pPr>
            <w:r w:rsidRPr="00623C0E">
              <w:rPr>
                <w:rFonts w:ascii="Arial" w:hAnsi="Arial" w:cs="Arial"/>
                <w:b/>
              </w:rPr>
              <w:t>A.</w:t>
            </w:r>
          </w:p>
        </w:tc>
        <w:tc>
          <w:tcPr>
            <w:tcW w:w="5181" w:type="dxa"/>
            <w:tcBorders>
              <w:top w:val="single" w:sz="4" w:space="0" w:color="auto"/>
              <w:left w:val="single" w:sz="4" w:space="0" w:color="auto"/>
              <w:bottom w:val="single" w:sz="4" w:space="0" w:color="auto"/>
              <w:right w:val="single" w:sz="4" w:space="0" w:color="auto"/>
            </w:tcBorders>
            <w:shd w:val="clear" w:color="auto" w:fill="auto"/>
            <w:vAlign w:val="center"/>
          </w:tcPr>
          <w:p w:rsidR="00467632" w:rsidRPr="00623C0E" w:rsidRDefault="00A94B0C" w:rsidP="00825DA0">
            <w:pPr>
              <w:jc w:val="center"/>
              <w:rPr>
                <w:rFonts w:ascii="Arial" w:hAnsi="Arial" w:cs="Arial"/>
                <w:b/>
                <w:sz w:val="18"/>
                <w:szCs w:val="18"/>
              </w:rPr>
            </w:pPr>
            <w:r>
              <w:rPr>
                <w:rFonts w:ascii="Arial" w:hAnsi="Arial" w:cs="Arial"/>
                <w:b/>
                <w:sz w:val="18"/>
                <w:szCs w:val="18"/>
              </w:rPr>
              <w:t>Control Panel Installation</w:t>
            </w:r>
            <w:r w:rsidR="006E32CF">
              <w:rPr>
                <w:rFonts w:ascii="Arial" w:hAnsi="Arial" w:cs="Arial"/>
                <w:b/>
                <w:sz w:val="18"/>
                <w:szCs w:val="18"/>
              </w:rPr>
              <w:t xml:space="preserve"> Work</w:t>
            </w:r>
          </w:p>
        </w:tc>
        <w:tc>
          <w:tcPr>
            <w:tcW w:w="3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823" w:rsidRPr="00F77D1F" w:rsidRDefault="00A67823" w:rsidP="00825DA0">
            <w:pPr>
              <w:jc w:val="center"/>
              <w:rPr>
                <w:rFonts w:ascii="Arial" w:hAnsi="Arial" w:cs="Arial"/>
                <w:sz w:val="18"/>
                <w:szCs w:val="18"/>
              </w:rPr>
            </w:pPr>
          </w:p>
        </w:tc>
      </w:tr>
      <w:tr w:rsidR="00623C0E" w:rsidRPr="00737608" w:rsidTr="00825DA0">
        <w:trPr>
          <w:trHeight w:val="3869"/>
          <w:jc w:val="center"/>
        </w:trPr>
        <w:tc>
          <w:tcPr>
            <w:tcW w:w="517" w:type="dxa"/>
            <w:tcBorders>
              <w:top w:val="single" w:sz="4" w:space="0" w:color="auto"/>
              <w:left w:val="single" w:sz="4" w:space="0" w:color="auto"/>
              <w:bottom w:val="single" w:sz="4" w:space="0" w:color="auto"/>
              <w:right w:val="single" w:sz="4" w:space="0" w:color="auto"/>
            </w:tcBorders>
            <w:shd w:val="clear" w:color="auto" w:fill="auto"/>
            <w:noWrap/>
          </w:tcPr>
          <w:p w:rsidR="00284414" w:rsidRDefault="00284414" w:rsidP="00825DA0">
            <w:pPr>
              <w:rPr>
                <w:rFonts w:ascii="Arial" w:hAnsi="Arial" w:cs="Arial"/>
              </w:rPr>
            </w:pPr>
          </w:p>
          <w:p w:rsidR="00623C0E" w:rsidRDefault="00623C0E" w:rsidP="00825DA0">
            <w:pPr>
              <w:rPr>
                <w:rFonts w:ascii="Arial" w:hAnsi="Arial" w:cs="Arial"/>
              </w:rPr>
            </w:pPr>
            <w:r w:rsidRPr="00737608">
              <w:rPr>
                <w:rFonts w:ascii="Arial" w:hAnsi="Arial" w:cs="Arial"/>
              </w:rPr>
              <w:t>1</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284414" w:rsidRDefault="00284414" w:rsidP="00825DA0">
            <w:pPr>
              <w:rPr>
                <w:rFonts w:ascii="Arial" w:hAnsi="Arial" w:cs="Arial"/>
                <w:lang w:val="en-AU" w:eastAsia="zh-CN"/>
              </w:rPr>
            </w:pPr>
          </w:p>
          <w:p w:rsidR="00623C0E" w:rsidRPr="00F77D1F" w:rsidRDefault="00802F71" w:rsidP="00825DA0">
            <w:pPr>
              <w:rPr>
                <w:rFonts w:ascii="Arial" w:hAnsi="Arial" w:cs="Arial"/>
                <w:sz w:val="18"/>
                <w:szCs w:val="18"/>
              </w:rPr>
            </w:pPr>
            <w:r w:rsidRPr="000C7D39">
              <w:rPr>
                <w:rFonts w:ascii="Arial" w:hAnsi="Arial" w:cs="Arial"/>
                <w:lang w:val="en-AU" w:eastAsia="zh-CN"/>
              </w:rPr>
              <w:t>Mobilization of Manpower</w:t>
            </w:r>
            <w:r>
              <w:rPr>
                <w:rFonts w:ascii="Arial" w:hAnsi="Arial" w:cs="Arial"/>
                <w:lang w:val="en-AU" w:eastAsia="zh-CN"/>
              </w:rPr>
              <w:t>.</w:t>
            </w:r>
          </w:p>
          <w:p w:rsidR="001F232F" w:rsidRDefault="001F232F" w:rsidP="00825DA0">
            <w:pPr>
              <w:rPr>
                <w:rFonts w:ascii="Arial" w:hAnsi="Arial" w:cs="Arial"/>
                <w:sz w:val="18"/>
                <w:szCs w:val="18"/>
              </w:rPr>
            </w:pPr>
          </w:p>
          <w:p w:rsidR="00AA75B0" w:rsidRDefault="007A6B78" w:rsidP="00825DA0">
            <w:pPr>
              <w:jc w:val="center"/>
              <w:rPr>
                <w:rFonts w:ascii="Arial" w:hAnsi="Arial" w:cs="Arial"/>
                <w:sz w:val="18"/>
                <w:szCs w:val="18"/>
              </w:rPr>
            </w:pPr>
            <w:r>
              <w:rPr>
                <w:noProof/>
                <w:lang w:val="en-US" w:eastAsia="en-US"/>
              </w:rPr>
              <w:drawing>
                <wp:inline distT="0" distB="0" distL="0" distR="0">
                  <wp:extent cx="2876550" cy="20097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5861" r="6906"/>
                          <a:stretch>
                            <a:fillRect/>
                          </a:stretch>
                        </pic:blipFill>
                        <pic:spPr bwMode="auto">
                          <a:xfrm>
                            <a:off x="0" y="0"/>
                            <a:ext cx="2876550" cy="2009775"/>
                          </a:xfrm>
                          <a:prstGeom prst="rect">
                            <a:avLst/>
                          </a:prstGeom>
                          <a:noFill/>
                          <a:ln>
                            <a:noFill/>
                          </a:ln>
                        </pic:spPr>
                      </pic:pic>
                    </a:graphicData>
                  </a:graphic>
                </wp:inline>
              </w:drawing>
            </w:r>
          </w:p>
          <w:p w:rsidR="00AA75B0" w:rsidRDefault="00AA75B0" w:rsidP="00825DA0">
            <w:pPr>
              <w:numPr>
                <w:ilvl w:val="0"/>
                <w:numId w:val="30"/>
              </w:numPr>
              <w:ind w:left="0"/>
              <w:rPr>
                <w:rFonts w:ascii="Arial" w:hAnsi="Arial" w:cs="Arial"/>
                <w:sz w:val="18"/>
                <w:szCs w:val="18"/>
              </w:rPr>
            </w:pPr>
            <w:r>
              <w:rPr>
                <w:rFonts w:ascii="Arial" w:hAnsi="Arial" w:cs="Arial"/>
                <w:sz w:val="18"/>
                <w:szCs w:val="18"/>
              </w:rPr>
              <w:t>In-house safety induction</w:t>
            </w:r>
          </w:p>
          <w:p w:rsidR="00AA75B0" w:rsidRDefault="00AA75B0" w:rsidP="00825DA0">
            <w:pPr>
              <w:rPr>
                <w:rFonts w:ascii="Arial" w:hAnsi="Arial" w:cs="Arial"/>
                <w:sz w:val="18"/>
                <w:szCs w:val="18"/>
              </w:rPr>
            </w:pPr>
          </w:p>
          <w:p w:rsidR="00AA75B0" w:rsidRDefault="007A6B78" w:rsidP="00825DA0">
            <w:pPr>
              <w:jc w:val="center"/>
              <w:rPr>
                <w:rFonts w:ascii="Arial" w:hAnsi="Arial" w:cs="Arial"/>
                <w:sz w:val="18"/>
                <w:szCs w:val="18"/>
              </w:rPr>
            </w:pPr>
            <w:r w:rsidRPr="00AA75B0">
              <w:rPr>
                <w:rFonts w:ascii="Arial" w:hAnsi="Arial" w:cs="Arial"/>
                <w:noProof/>
                <w:sz w:val="18"/>
                <w:szCs w:val="18"/>
                <w:lang w:val="en-US" w:eastAsia="en-US"/>
              </w:rPr>
              <w:drawing>
                <wp:inline distT="0" distB="0" distL="0" distR="0">
                  <wp:extent cx="2876550" cy="2162175"/>
                  <wp:effectExtent l="0" t="0" r="0" b="0"/>
                  <wp:docPr id="7" name="Picture 7" descr="IMG-20151102-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51102-WA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AA75B0" w:rsidRDefault="00AA75B0" w:rsidP="00825DA0">
            <w:pPr>
              <w:rPr>
                <w:rFonts w:ascii="Arial" w:hAnsi="Arial" w:cs="Arial"/>
                <w:sz w:val="18"/>
                <w:szCs w:val="18"/>
              </w:rPr>
            </w:pPr>
          </w:p>
          <w:p w:rsidR="001B2108" w:rsidRPr="001B2108" w:rsidRDefault="00F92C61" w:rsidP="00825DA0">
            <w:pPr>
              <w:numPr>
                <w:ilvl w:val="0"/>
                <w:numId w:val="30"/>
              </w:numPr>
              <w:ind w:left="0"/>
              <w:rPr>
                <w:rFonts w:ascii="Arial" w:hAnsi="Arial" w:cs="Arial"/>
                <w:sz w:val="18"/>
                <w:szCs w:val="18"/>
              </w:rPr>
            </w:pPr>
            <w:r w:rsidRPr="001B2108">
              <w:rPr>
                <w:rFonts w:ascii="Arial" w:hAnsi="Arial" w:cs="Arial"/>
                <w:sz w:val="18"/>
                <w:szCs w:val="18"/>
              </w:rPr>
              <w:t>Briefing</w:t>
            </w:r>
            <w:r w:rsidR="00FF6890" w:rsidRPr="001B2108">
              <w:rPr>
                <w:rFonts w:ascii="Arial" w:hAnsi="Arial" w:cs="Arial"/>
                <w:sz w:val="18"/>
                <w:szCs w:val="18"/>
              </w:rPr>
              <w:t xml:space="preserve"> before start work</w:t>
            </w:r>
          </w:p>
          <w:p w:rsidR="001B2108" w:rsidRDefault="001B2108"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p w:rsidR="00574A32" w:rsidRDefault="00574A32" w:rsidP="00825DA0">
            <w:pPr>
              <w:rPr>
                <w:rFonts w:ascii="Arial" w:hAnsi="Arial" w:cs="Arial"/>
                <w:sz w:val="18"/>
                <w:szCs w:val="18"/>
              </w:rPr>
            </w:pP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A774FC" w:rsidRDefault="00A774FC" w:rsidP="00825DA0">
            <w:pPr>
              <w:jc w:val="both"/>
              <w:rPr>
                <w:rFonts w:ascii="Arial" w:hAnsi="Arial" w:cs="Arial"/>
                <w:sz w:val="18"/>
                <w:szCs w:val="18"/>
              </w:rPr>
            </w:pPr>
          </w:p>
          <w:p w:rsidR="00623C0E" w:rsidRDefault="00623C0E" w:rsidP="00825DA0">
            <w:pPr>
              <w:numPr>
                <w:ilvl w:val="0"/>
                <w:numId w:val="10"/>
              </w:numPr>
              <w:ind w:left="0"/>
              <w:jc w:val="both"/>
              <w:rPr>
                <w:rFonts w:ascii="Arial" w:hAnsi="Arial" w:cs="Arial"/>
                <w:sz w:val="18"/>
                <w:szCs w:val="18"/>
              </w:rPr>
            </w:pPr>
            <w:r w:rsidRPr="00FF0C97">
              <w:rPr>
                <w:rFonts w:ascii="Arial" w:hAnsi="Arial" w:cs="Arial"/>
                <w:sz w:val="18"/>
                <w:szCs w:val="18"/>
              </w:rPr>
              <w:t xml:space="preserve">Check work permits &amp; </w:t>
            </w:r>
            <w:r w:rsidR="00497E84">
              <w:rPr>
                <w:rFonts w:ascii="Arial" w:hAnsi="Arial" w:cs="Arial"/>
                <w:sz w:val="18"/>
                <w:szCs w:val="18"/>
              </w:rPr>
              <w:t>CIDB Green Card</w:t>
            </w:r>
            <w:r w:rsidRPr="00FF0C97">
              <w:rPr>
                <w:rFonts w:ascii="Arial" w:hAnsi="Arial" w:cs="Arial"/>
                <w:sz w:val="18"/>
                <w:szCs w:val="18"/>
              </w:rPr>
              <w:t xml:space="preserve"> to ensure that all the workers are legal before </w:t>
            </w:r>
            <w:r w:rsidR="00D272C1">
              <w:rPr>
                <w:rFonts w:ascii="Arial" w:hAnsi="Arial" w:cs="Arial"/>
                <w:sz w:val="18"/>
                <w:szCs w:val="18"/>
              </w:rPr>
              <w:t xml:space="preserve">they are allowed to attend for </w:t>
            </w:r>
            <w:r w:rsidR="003A4B18">
              <w:rPr>
                <w:rFonts w:ascii="Arial" w:hAnsi="Arial" w:cs="Arial"/>
                <w:sz w:val="18"/>
                <w:szCs w:val="18"/>
              </w:rPr>
              <w:t>Main Contractor</w:t>
            </w:r>
            <w:r w:rsidR="00497E84">
              <w:rPr>
                <w:rFonts w:ascii="Arial" w:hAnsi="Arial" w:cs="Arial"/>
                <w:sz w:val="18"/>
                <w:szCs w:val="18"/>
              </w:rPr>
              <w:t>’s</w:t>
            </w:r>
            <w:r w:rsidRPr="00FF0C97">
              <w:rPr>
                <w:rFonts w:ascii="Arial" w:hAnsi="Arial" w:cs="Arial"/>
                <w:sz w:val="18"/>
                <w:szCs w:val="18"/>
              </w:rPr>
              <w:t xml:space="preserve"> safety induction course.</w:t>
            </w:r>
          </w:p>
          <w:p w:rsidR="00574A32" w:rsidRPr="00FF0C97" w:rsidRDefault="00574A32" w:rsidP="00825DA0">
            <w:pPr>
              <w:jc w:val="both"/>
              <w:rPr>
                <w:rFonts w:ascii="Arial" w:hAnsi="Arial" w:cs="Arial"/>
                <w:sz w:val="18"/>
                <w:szCs w:val="18"/>
              </w:rPr>
            </w:pPr>
          </w:p>
          <w:p w:rsidR="00623C0E" w:rsidRDefault="00623C0E" w:rsidP="00825DA0">
            <w:pPr>
              <w:numPr>
                <w:ilvl w:val="0"/>
                <w:numId w:val="10"/>
              </w:numPr>
              <w:ind w:left="0"/>
              <w:jc w:val="both"/>
              <w:rPr>
                <w:rFonts w:ascii="Arial" w:hAnsi="Arial" w:cs="Arial"/>
                <w:sz w:val="18"/>
                <w:szCs w:val="18"/>
              </w:rPr>
            </w:pPr>
            <w:r w:rsidRPr="00F77D1F">
              <w:rPr>
                <w:rFonts w:ascii="Arial" w:hAnsi="Arial" w:cs="Arial"/>
                <w:sz w:val="18"/>
                <w:szCs w:val="18"/>
              </w:rPr>
              <w:t>All workers must attend the in-house safety induction before they are allowed to enter the site to perform any job.</w:t>
            </w:r>
          </w:p>
          <w:p w:rsidR="00574A32" w:rsidRPr="00FF0C97" w:rsidRDefault="00574A32" w:rsidP="00825DA0">
            <w:pPr>
              <w:jc w:val="both"/>
              <w:rPr>
                <w:rFonts w:ascii="Arial" w:hAnsi="Arial" w:cs="Arial"/>
                <w:sz w:val="18"/>
                <w:szCs w:val="18"/>
              </w:rPr>
            </w:pPr>
          </w:p>
          <w:p w:rsidR="00623C0E" w:rsidRDefault="00623C0E" w:rsidP="00825DA0">
            <w:pPr>
              <w:numPr>
                <w:ilvl w:val="0"/>
                <w:numId w:val="10"/>
              </w:numPr>
              <w:ind w:left="0"/>
              <w:jc w:val="both"/>
              <w:rPr>
                <w:rFonts w:ascii="Arial" w:hAnsi="Arial" w:cs="Arial"/>
                <w:sz w:val="18"/>
                <w:szCs w:val="18"/>
              </w:rPr>
            </w:pPr>
            <w:r w:rsidRPr="00F77D1F">
              <w:rPr>
                <w:rFonts w:ascii="Arial" w:hAnsi="Arial" w:cs="Arial"/>
                <w:sz w:val="18"/>
                <w:szCs w:val="18"/>
              </w:rPr>
              <w:t>All workers been briefed on the fire escape route and site emergency procedures.</w:t>
            </w:r>
          </w:p>
          <w:p w:rsidR="00574A32" w:rsidRPr="00FF0C97" w:rsidRDefault="00574A32" w:rsidP="00825DA0">
            <w:pPr>
              <w:jc w:val="both"/>
              <w:rPr>
                <w:rFonts w:ascii="Arial" w:hAnsi="Arial" w:cs="Arial"/>
                <w:sz w:val="18"/>
                <w:szCs w:val="18"/>
              </w:rPr>
            </w:pPr>
          </w:p>
          <w:p w:rsidR="00623C0E" w:rsidRDefault="00623C0E" w:rsidP="00825DA0">
            <w:pPr>
              <w:numPr>
                <w:ilvl w:val="0"/>
                <w:numId w:val="10"/>
              </w:numPr>
              <w:ind w:left="0"/>
              <w:jc w:val="both"/>
              <w:rPr>
                <w:rFonts w:ascii="Arial" w:hAnsi="Arial" w:cs="Arial"/>
                <w:sz w:val="18"/>
                <w:szCs w:val="18"/>
              </w:rPr>
            </w:pPr>
            <w:r w:rsidRPr="00F77D1F">
              <w:rPr>
                <w:rFonts w:ascii="Arial" w:hAnsi="Arial" w:cs="Arial"/>
                <w:sz w:val="18"/>
                <w:szCs w:val="18"/>
              </w:rPr>
              <w:t>All workers shall be briefed on the approved SWMS / Risk assessment to make sure they understand the details and they must sign the attendance record before start the activities.</w:t>
            </w:r>
          </w:p>
          <w:p w:rsidR="00574A32" w:rsidRPr="00FF0C97" w:rsidRDefault="00574A32" w:rsidP="00825DA0">
            <w:pPr>
              <w:jc w:val="both"/>
              <w:rPr>
                <w:rFonts w:ascii="Arial" w:hAnsi="Arial" w:cs="Arial"/>
                <w:sz w:val="18"/>
                <w:szCs w:val="18"/>
              </w:rPr>
            </w:pPr>
          </w:p>
          <w:p w:rsidR="00623C0E" w:rsidRDefault="00623C0E" w:rsidP="00825DA0">
            <w:pPr>
              <w:numPr>
                <w:ilvl w:val="0"/>
                <w:numId w:val="10"/>
              </w:numPr>
              <w:ind w:left="0"/>
              <w:jc w:val="both"/>
              <w:rPr>
                <w:rFonts w:ascii="Arial" w:hAnsi="Arial" w:cs="Arial"/>
                <w:sz w:val="18"/>
                <w:szCs w:val="18"/>
              </w:rPr>
            </w:pPr>
            <w:r w:rsidRPr="00F77D1F">
              <w:rPr>
                <w:rFonts w:ascii="Arial" w:hAnsi="Arial" w:cs="Arial"/>
                <w:sz w:val="18"/>
                <w:szCs w:val="18"/>
              </w:rPr>
              <w:t>All workers shall be issued with suitable PPE’s that related to their work activities as per approved SWMS.</w:t>
            </w:r>
          </w:p>
          <w:p w:rsidR="00574A32" w:rsidRPr="00FF0C97" w:rsidRDefault="00574A32" w:rsidP="00825DA0">
            <w:pPr>
              <w:jc w:val="both"/>
              <w:rPr>
                <w:rFonts w:ascii="Arial" w:hAnsi="Arial" w:cs="Arial"/>
                <w:sz w:val="18"/>
                <w:szCs w:val="18"/>
              </w:rPr>
            </w:pPr>
          </w:p>
          <w:p w:rsidR="00623C0E" w:rsidRDefault="00623C0E" w:rsidP="00825DA0">
            <w:pPr>
              <w:numPr>
                <w:ilvl w:val="0"/>
                <w:numId w:val="10"/>
              </w:numPr>
              <w:ind w:left="0"/>
              <w:jc w:val="both"/>
              <w:rPr>
                <w:rFonts w:ascii="Arial" w:hAnsi="Arial" w:cs="Arial"/>
                <w:sz w:val="18"/>
                <w:szCs w:val="18"/>
              </w:rPr>
            </w:pPr>
            <w:r w:rsidRPr="00F77D1F">
              <w:rPr>
                <w:rFonts w:ascii="Arial" w:hAnsi="Arial" w:cs="Arial"/>
                <w:sz w:val="18"/>
                <w:szCs w:val="18"/>
              </w:rPr>
              <w:t>Ensure pre-task briefing is been done daily before allowing any worker performing their daily task.</w:t>
            </w: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p w:rsidR="001B2108" w:rsidRDefault="001B2108" w:rsidP="00825DA0">
            <w:pPr>
              <w:jc w:val="both"/>
              <w:rPr>
                <w:rFonts w:ascii="Arial" w:hAnsi="Arial" w:cs="Arial"/>
                <w:sz w:val="18"/>
                <w:szCs w:val="18"/>
              </w:rPr>
            </w:pPr>
          </w:p>
        </w:tc>
      </w:tr>
      <w:tr w:rsidR="00467632" w:rsidRPr="002D2D8E" w:rsidTr="00825DA0">
        <w:trPr>
          <w:trHeight w:val="2883"/>
          <w:jc w:val="center"/>
        </w:trPr>
        <w:tc>
          <w:tcPr>
            <w:tcW w:w="517" w:type="dxa"/>
            <w:tcBorders>
              <w:top w:val="single" w:sz="4" w:space="0" w:color="auto"/>
              <w:left w:val="single" w:sz="4" w:space="0" w:color="auto"/>
              <w:bottom w:val="single" w:sz="4" w:space="0" w:color="auto"/>
              <w:right w:val="nil"/>
            </w:tcBorders>
            <w:shd w:val="clear" w:color="auto" w:fill="auto"/>
            <w:noWrap/>
          </w:tcPr>
          <w:p w:rsidR="00284414" w:rsidRDefault="00284414" w:rsidP="00825DA0">
            <w:pPr>
              <w:rPr>
                <w:rFonts w:ascii="Arial" w:hAnsi="Arial" w:cs="Arial"/>
                <w:sz w:val="18"/>
                <w:szCs w:val="18"/>
              </w:rPr>
            </w:pPr>
          </w:p>
          <w:p w:rsidR="00467632" w:rsidRPr="00C107C4" w:rsidRDefault="00467632" w:rsidP="00825DA0">
            <w:pPr>
              <w:rPr>
                <w:rFonts w:ascii="Arial" w:hAnsi="Arial" w:cs="Arial"/>
                <w:sz w:val="18"/>
                <w:szCs w:val="18"/>
              </w:rPr>
            </w:pPr>
            <w:r w:rsidRPr="00C107C4">
              <w:rPr>
                <w:rFonts w:ascii="Arial" w:hAnsi="Arial" w:cs="Arial"/>
                <w:sz w:val="18"/>
                <w:szCs w:val="18"/>
              </w:rPr>
              <w:t>2</w:t>
            </w:r>
          </w:p>
          <w:p w:rsidR="00467632" w:rsidRPr="00C107C4" w:rsidRDefault="00467632" w:rsidP="00825DA0">
            <w:pPr>
              <w:rPr>
                <w:rFonts w:ascii="Arial" w:hAnsi="Arial" w:cs="Arial"/>
                <w:sz w:val="18"/>
                <w:szCs w:val="18"/>
              </w:rPr>
            </w:pPr>
          </w:p>
          <w:p w:rsidR="00467632" w:rsidRPr="00C107C4" w:rsidRDefault="00467632" w:rsidP="00825DA0">
            <w:pPr>
              <w:rPr>
                <w:rFonts w:ascii="Arial" w:hAnsi="Arial" w:cs="Arial"/>
                <w:sz w:val="18"/>
                <w:szCs w:val="18"/>
              </w:rPr>
            </w:pPr>
          </w:p>
          <w:p w:rsidR="00467632" w:rsidRPr="00C107C4" w:rsidRDefault="00467632" w:rsidP="00825DA0">
            <w:pPr>
              <w:rPr>
                <w:rFonts w:ascii="Arial" w:hAnsi="Arial" w:cs="Arial"/>
                <w:sz w:val="18"/>
                <w:szCs w:val="18"/>
              </w:rPr>
            </w:pPr>
          </w:p>
          <w:p w:rsidR="00467632" w:rsidRPr="00C107C4" w:rsidRDefault="00467632" w:rsidP="00825DA0">
            <w:pPr>
              <w:rPr>
                <w:rFonts w:ascii="Arial" w:hAnsi="Arial" w:cs="Arial"/>
                <w:sz w:val="18"/>
                <w:szCs w:val="18"/>
              </w:rPr>
            </w:pP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284414" w:rsidRDefault="00284414" w:rsidP="00825DA0">
            <w:pPr>
              <w:rPr>
                <w:rFonts w:ascii="Arial" w:hAnsi="Arial" w:cs="Arial"/>
              </w:rPr>
            </w:pPr>
          </w:p>
          <w:p w:rsidR="00467632" w:rsidRPr="00737608" w:rsidRDefault="00467632" w:rsidP="00825DA0">
            <w:pPr>
              <w:rPr>
                <w:rFonts w:ascii="Arial" w:hAnsi="Arial" w:cs="Arial"/>
              </w:rPr>
            </w:pPr>
            <w:r w:rsidRPr="00737608">
              <w:rPr>
                <w:rFonts w:ascii="Arial" w:hAnsi="Arial" w:cs="Arial"/>
              </w:rPr>
              <w:t>Transportation of equipment</w:t>
            </w:r>
            <w:r w:rsidR="00C107C4" w:rsidRPr="00737608">
              <w:rPr>
                <w:rFonts w:ascii="Arial" w:hAnsi="Arial" w:cs="Arial"/>
              </w:rPr>
              <w:t>, tool, machinery</w:t>
            </w:r>
            <w:r w:rsidR="00595D7B">
              <w:rPr>
                <w:rFonts w:ascii="Arial" w:hAnsi="Arial" w:cs="Arial"/>
              </w:rPr>
              <w:t xml:space="preserve"> and materials to </w:t>
            </w:r>
            <w:r w:rsidR="002411D1">
              <w:rPr>
                <w:rFonts w:ascii="Arial" w:hAnsi="Arial" w:cs="Arial"/>
              </w:rPr>
              <w:t>site</w:t>
            </w:r>
            <w:r w:rsidR="00595D7B">
              <w:rPr>
                <w:rFonts w:ascii="Arial" w:hAnsi="Arial" w:cs="Arial"/>
              </w:rPr>
              <w:t>.</w:t>
            </w:r>
          </w:p>
          <w:p w:rsidR="00467632" w:rsidRDefault="00467632" w:rsidP="00825DA0">
            <w:pPr>
              <w:rPr>
                <w:rFonts w:ascii="Arial" w:hAnsi="Arial" w:cs="Arial"/>
                <w:sz w:val="22"/>
                <w:szCs w:val="22"/>
              </w:rPr>
            </w:pPr>
          </w:p>
          <w:p w:rsidR="00467632" w:rsidRDefault="007A6B78" w:rsidP="00825DA0">
            <w:pPr>
              <w:jc w:val="center"/>
            </w:pPr>
            <w:r>
              <w:rPr>
                <w:rFonts w:ascii="Arial" w:hAnsi="Arial" w:cs="Arial"/>
                <w:noProof/>
                <w:sz w:val="22"/>
                <w:szCs w:val="22"/>
                <w:lang w:val="en-US" w:eastAsia="en-US"/>
              </w:rPr>
              <w:drawing>
                <wp:inline distT="0" distB="0" distL="0" distR="0">
                  <wp:extent cx="3152775" cy="1457325"/>
                  <wp:effectExtent l="0" t="0" r="0" b="0"/>
                  <wp:docPr id="8" name="Picture 8" descr="Delivery Lor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livery Lorry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2775" cy="1457325"/>
                          </a:xfrm>
                          <a:prstGeom prst="rect">
                            <a:avLst/>
                          </a:prstGeom>
                          <a:noFill/>
                          <a:ln>
                            <a:noFill/>
                          </a:ln>
                        </pic:spPr>
                      </pic:pic>
                    </a:graphicData>
                  </a:graphic>
                </wp:inline>
              </w:drawing>
            </w:r>
          </w:p>
          <w:p w:rsidR="00574A32" w:rsidRDefault="0083109F" w:rsidP="00825DA0">
            <w:pPr>
              <w:numPr>
                <w:ilvl w:val="0"/>
                <w:numId w:val="31"/>
              </w:numPr>
              <w:ind w:left="0"/>
            </w:pPr>
            <w:r>
              <w:t>Signal</w:t>
            </w:r>
            <w:r w:rsidR="00574A32">
              <w:t xml:space="preserve"> man and transportation </w:t>
            </w:r>
          </w:p>
          <w:p w:rsidR="00574A32" w:rsidRPr="00A30664" w:rsidRDefault="00574A32" w:rsidP="00825DA0">
            <w:pPr>
              <w:rPr>
                <w:rFonts w:ascii="Arial" w:hAnsi="Arial" w:cs="Arial"/>
                <w:sz w:val="22"/>
                <w:szCs w:val="22"/>
              </w:rPr>
            </w:pP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A774FC" w:rsidRDefault="00A774FC" w:rsidP="00825DA0">
            <w:pPr>
              <w:jc w:val="both"/>
              <w:rPr>
                <w:rFonts w:ascii="Arial" w:hAnsi="Arial" w:cs="Arial"/>
                <w:sz w:val="18"/>
                <w:szCs w:val="18"/>
              </w:rPr>
            </w:pPr>
          </w:p>
          <w:p w:rsidR="0083109F" w:rsidRDefault="0083109F" w:rsidP="00825DA0">
            <w:pPr>
              <w:numPr>
                <w:ilvl w:val="0"/>
                <w:numId w:val="11"/>
              </w:numPr>
              <w:ind w:left="0"/>
              <w:jc w:val="both"/>
              <w:rPr>
                <w:rFonts w:ascii="Arial" w:hAnsi="Arial" w:cs="Arial"/>
                <w:sz w:val="18"/>
                <w:szCs w:val="18"/>
              </w:rPr>
            </w:pPr>
            <w:r>
              <w:rPr>
                <w:rFonts w:ascii="Arial" w:hAnsi="Arial" w:cs="Arial"/>
                <w:sz w:val="18"/>
                <w:szCs w:val="18"/>
              </w:rPr>
              <w:t>Signal</w:t>
            </w:r>
            <w:r w:rsidRPr="00FF0C97">
              <w:rPr>
                <w:rFonts w:ascii="Arial" w:hAnsi="Arial" w:cs="Arial"/>
                <w:sz w:val="18"/>
                <w:szCs w:val="18"/>
              </w:rPr>
              <w:t xml:space="preserve"> man must ensure transportation travel at a speed of not more than 10km/h.</w:t>
            </w:r>
          </w:p>
          <w:p w:rsidR="0083109F" w:rsidRPr="00FF0C97" w:rsidRDefault="0083109F" w:rsidP="00825DA0">
            <w:pPr>
              <w:jc w:val="both"/>
              <w:rPr>
                <w:rFonts w:ascii="Arial" w:hAnsi="Arial" w:cs="Arial"/>
                <w:sz w:val="18"/>
                <w:szCs w:val="18"/>
              </w:rPr>
            </w:pPr>
          </w:p>
          <w:p w:rsidR="0083109F" w:rsidRDefault="0083109F" w:rsidP="00825DA0">
            <w:pPr>
              <w:numPr>
                <w:ilvl w:val="0"/>
                <w:numId w:val="11"/>
              </w:numPr>
              <w:ind w:left="0"/>
              <w:jc w:val="both"/>
              <w:rPr>
                <w:rFonts w:ascii="Arial" w:hAnsi="Arial" w:cs="Arial"/>
                <w:sz w:val="18"/>
                <w:szCs w:val="18"/>
              </w:rPr>
            </w:pPr>
            <w:r>
              <w:rPr>
                <w:rFonts w:ascii="Arial" w:hAnsi="Arial" w:cs="Arial"/>
                <w:sz w:val="18"/>
                <w:szCs w:val="18"/>
              </w:rPr>
              <w:t>Signal</w:t>
            </w:r>
            <w:r w:rsidRPr="00FF0C97">
              <w:rPr>
                <w:rFonts w:ascii="Arial" w:hAnsi="Arial" w:cs="Arial"/>
                <w:sz w:val="18"/>
                <w:szCs w:val="18"/>
              </w:rPr>
              <w:t xml:space="preserve"> man must ensure transportation is park a safe distance away from working zone and maintain at eye contact with the driver.</w:t>
            </w:r>
          </w:p>
          <w:p w:rsidR="0083109F" w:rsidRPr="00FF0C97" w:rsidRDefault="0083109F" w:rsidP="00825DA0">
            <w:pPr>
              <w:jc w:val="both"/>
              <w:rPr>
                <w:rFonts w:ascii="Arial" w:hAnsi="Arial" w:cs="Arial"/>
                <w:sz w:val="18"/>
                <w:szCs w:val="18"/>
              </w:rPr>
            </w:pPr>
          </w:p>
          <w:p w:rsidR="0083109F" w:rsidRDefault="0083109F" w:rsidP="00825DA0">
            <w:pPr>
              <w:numPr>
                <w:ilvl w:val="0"/>
                <w:numId w:val="11"/>
              </w:numPr>
              <w:ind w:left="0"/>
              <w:jc w:val="both"/>
              <w:rPr>
                <w:rFonts w:ascii="Arial" w:hAnsi="Arial" w:cs="Arial"/>
                <w:sz w:val="18"/>
                <w:szCs w:val="18"/>
              </w:rPr>
            </w:pPr>
            <w:r>
              <w:rPr>
                <w:rFonts w:ascii="Arial" w:hAnsi="Arial" w:cs="Arial"/>
                <w:sz w:val="18"/>
                <w:szCs w:val="18"/>
              </w:rPr>
              <w:t>Signal</w:t>
            </w:r>
            <w:r w:rsidRPr="00FF0C97">
              <w:rPr>
                <w:rFonts w:ascii="Arial" w:hAnsi="Arial" w:cs="Arial"/>
                <w:sz w:val="18"/>
                <w:szCs w:val="18"/>
              </w:rPr>
              <w:t xml:space="preserve"> man must alert all personal who will be passing through the transportation.</w:t>
            </w:r>
          </w:p>
          <w:p w:rsidR="0083109F" w:rsidRPr="00FF0C97" w:rsidRDefault="0083109F" w:rsidP="00825DA0">
            <w:pPr>
              <w:jc w:val="both"/>
              <w:rPr>
                <w:rFonts w:ascii="Arial" w:hAnsi="Arial" w:cs="Arial"/>
                <w:sz w:val="18"/>
                <w:szCs w:val="18"/>
              </w:rPr>
            </w:pPr>
          </w:p>
          <w:p w:rsidR="0083109F" w:rsidRDefault="0083109F" w:rsidP="00825DA0">
            <w:pPr>
              <w:numPr>
                <w:ilvl w:val="0"/>
                <w:numId w:val="11"/>
              </w:numPr>
              <w:ind w:left="0"/>
              <w:jc w:val="both"/>
              <w:rPr>
                <w:rFonts w:ascii="Arial" w:hAnsi="Arial" w:cs="Arial"/>
                <w:sz w:val="18"/>
                <w:szCs w:val="18"/>
              </w:rPr>
            </w:pPr>
            <w:r w:rsidRPr="00FF0C97">
              <w:rPr>
                <w:rFonts w:ascii="Arial" w:hAnsi="Arial" w:cs="Arial"/>
                <w:sz w:val="18"/>
                <w:szCs w:val="18"/>
              </w:rPr>
              <w:t>To provide wheel choke for transportation parking at any incline slope.</w:t>
            </w:r>
          </w:p>
          <w:p w:rsidR="0083109F" w:rsidRPr="00FF0C97" w:rsidRDefault="0083109F" w:rsidP="00825DA0">
            <w:pPr>
              <w:jc w:val="both"/>
              <w:rPr>
                <w:rFonts w:ascii="Arial" w:hAnsi="Arial" w:cs="Arial"/>
                <w:sz w:val="18"/>
                <w:szCs w:val="18"/>
              </w:rPr>
            </w:pPr>
          </w:p>
          <w:p w:rsidR="0083109F" w:rsidRDefault="0083109F" w:rsidP="00825DA0">
            <w:pPr>
              <w:numPr>
                <w:ilvl w:val="0"/>
                <w:numId w:val="11"/>
              </w:numPr>
              <w:ind w:left="0"/>
              <w:jc w:val="both"/>
              <w:rPr>
                <w:rFonts w:ascii="Arial" w:hAnsi="Arial" w:cs="Arial"/>
                <w:sz w:val="18"/>
                <w:szCs w:val="18"/>
              </w:rPr>
            </w:pPr>
            <w:r w:rsidRPr="00FF0C97">
              <w:rPr>
                <w:rFonts w:ascii="Arial" w:hAnsi="Arial" w:cs="Arial"/>
                <w:sz w:val="18"/>
                <w:szCs w:val="18"/>
              </w:rPr>
              <w:t>Ensure the transportation go through the process of the washing bay before moving off the site.</w:t>
            </w:r>
          </w:p>
          <w:p w:rsidR="0083109F" w:rsidRDefault="0083109F" w:rsidP="00825DA0">
            <w:pPr>
              <w:pStyle w:val="ListParagraph"/>
              <w:ind w:left="0"/>
              <w:rPr>
                <w:rFonts w:ascii="Arial" w:hAnsi="Arial" w:cs="Arial"/>
                <w:sz w:val="18"/>
                <w:szCs w:val="18"/>
              </w:rPr>
            </w:pPr>
          </w:p>
          <w:p w:rsidR="0083109F" w:rsidRPr="00303836" w:rsidRDefault="0083109F" w:rsidP="00825DA0">
            <w:pPr>
              <w:numPr>
                <w:ilvl w:val="0"/>
                <w:numId w:val="11"/>
              </w:numPr>
              <w:ind w:left="0"/>
              <w:jc w:val="both"/>
              <w:rPr>
                <w:rFonts w:ascii="Arial" w:hAnsi="Arial" w:cs="Arial"/>
                <w:sz w:val="16"/>
                <w:szCs w:val="18"/>
              </w:rPr>
            </w:pPr>
            <w:r w:rsidRPr="00303836">
              <w:rPr>
                <w:rFonts w:ascii="Arial" w:hAnsi="Arial" w:cs="Arial"/>
                <w:sz w:val="18"/>
              </w:rPr>
              <w:t xml:space="preserve">Upon </w:t>
            </w:r>
            <w:r>
              <w:rPr>
                <w:rFonts w:ascii="Arial" w:hAnsi="Arial" w:cs="Arial"/>
                <w:sz w:val="18"/>
              </w:rPr>
              <w:t xml:space="preserve">materials / equipment </w:t>
            </w:r>
            <w:r w:rsidRPr="00303836">
              <w:rPr>
                <w:rFonts w:ascii="Arial" w:hAnsi="Arial" w:cs="Arial"/>
                <w:sz w:val="18"/>
              </w:rPr>
              <w:t>delivery to site, check serial no., model no., and damage during transportation, to make sure same as shipping list / delivery order. Check catalogues for specification compliance.</w:t>
            </w:r>
          </w:p>
          <w:p w:rsidR="00467632" w:rsidRPr="00FF0C97" w:rsidRDefault="00467632" w:rsidP="00825DA0">
            <w:pPr>
              <w:jc w:val="both"/>
              <w:rPr>
                <w:rFonts w:ascii="Arial" w:hAnsi="Arial" w:cs="Arial"/>
                <w:sz w:val="18"/>
                <w:szCs w:val="18"/>
              </w:rPr>
            </w:pPr>
          </w:p>
        </w:tc>
      </w:tr>
      <w:tr w:rsidR="00A9202B" w:rsidRPr="002D2D8E" w:rsidTr="00825DA0">
        <w:trPr>
          <w:trHeight w:val="791"/>
          <w:jc w:val="center"/>
        </w:trPr>
        <w:tc>
          <w:tcPr>
            <w:tcW w:w="517" w:type="dxa"/>
            <w:tcBorders>
              <w:top w:val="single" w:sz="4" w:space="0" w:color="auto"/>
              <w:left w:val="single" w:sz="4" w:space="0" w:color="auto"/>
              <w:bottom w:val="single" w:sz="4" w:space="0" w:color="auto"/>
              <w:right w:val="nil"/>
            </w:tcBorders>
            <w:shd w:val="clear" w:color="auto" w:fill="auto"/>
            <w:noWrap/>
          </w:tcPr>
          <w:p w:rsidR="00284414" w:rsidRDefault="00284414" w:rsidP="00825DA0">
            <w:pPr>
              <w:rPr>
                <w:rFonts w:ascii="Arial" w:hAnsi="Arial" w:cs="Arial"/>
                <w:sz w:val="18"/>
                <w:szCs w:val="18"/>
              </w:rPr>
            </w:pPr>
          </w:p>
          <w:p w:rsidR="00A9202B" w:rsidRPr="00FF0C97" w:rsidRDefault="00A9202B" w:rsidP="00825DA0">
            <w:pPr>
              <w:rPr>
                <w:rFonts w:ascii="Arial" w:hAnsi="Arial" w:cs="Arial"/>
                <w:sz w:val="18"/>
                <w:szCs w:val="18"/>
              </w:rPr>
            </w:pPr>
            <w:r>
              <w:rPr>
                <w:rFonts w:ascii="Arial" w:hAnsi="Arial" w:cs="Arial"/>
                <w:sz w:val="18"/>
                <w:szCs w:val="18"/>
              </w:rPr>
              <w:t>3</w:t>
            </w:r>
          </w:p>
          <w:p w:rsidR="00A9202B" w:rsidRPr="00FF0C97" w:rsidRDefault="00A9202B" w:rsidP="00825DA0">
            <w:pPr>
              <w:rPr>
                <w:rFonts w:ascii="Arial" w:hAnsi="Arial" w:cs="Arial"/>
                <w:sz w:val="18"/>
                <w:szCs w:val="18"/>
              </w:rPr>
            </w:pPr>
          </w:p>
          <w:p w:rsidR="00A9202B" w:rsidRPr="00FF0C97" w:rsidRDefault="00A9202B" w:rsidP="00825DA0">
            <w:pPr>
              <w:rPr>
                <w:rFonts w:ascii="Arial" w:hAnsi="Arial" w:cs="Arial"/>
                <w:sz w:val="18"/>
                <w:szCs w:val="18"/>
              </w:rPr>
            </w:pPr>
          </w:p>
          <w:p w:rsidR="00A9202B" w:rsidRPr="00FF0C97" w:rsidRDefault="00A9202B" w:rsidP="00825DA0">
            <w:pPr>
              <w:rPr>
                <w:rFonts w:ascii="Arial" w:hAnsi="Arial" w:cs="Arial"/>
                <w:sz w:val="18"/>
                <w:szCs w:val="18"/>
              </w:rPr>
            </w:pP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284414" w:rsidRDefault="00284414" w:rsidP="00825DA0">
            <w:pPr>
              <w:rPr>
                <w:rFonts w:ascii="Arial" w:hAnsi="Arial" w:cs="Arial"/>
                <w:lang w:val="en-AU" w:eastAsia="zh-CN"/>
              </w:rPr>
            </w:pPr>
          </w:p>
          <w:p w:rsidR="00A9202B" w:rsidRDefault="00D304F8" w:rsidP="00825DA0">
            <w:pPr>
              <w:rPr>
                <w:rFonts w:ascii="Arial" w:hAnsi="Arial" w:cs="Arial"/>
                <w:sz w:val="18"/>
                <w:szCs w:val="18"/>
                <w:lang w:val="en-AU" w:eastAsia="zh-CN"/>
              </w:rPr>
            </w:pPr>
            <w:r>
              <w:rPr>
                <w:rFonts w:ascii="Arial" w:hAnsi="Arial" w:cs="Arial"/>
                <w:lang w:val="en-AU" w:eastAsia="zh-CN"/>
              </w:rPr>
              <w:t>Conduit installation work</w:t>
            </w:r>
          </w:p>
          <w:p w:rsidR="00A9202B" w:rsidRDefault="00A9202B" w:rsidP="00825DA0">
            <w:pPr>
              <w:rPr>
                <w:rFonts w:ascii="Arial" w:hAnsi="Arial" w:cs="Arial"/>
                <w:sz w:val="18"/>
                <w:szCs w:val="18"/>
                <w:lang w:val="en-AU" w:eastAsia="zh-CN"/>
              </w:rPr>
            </w:pPr>
          </w:p>
          <w:p w:rsidR="00A9202B" w:rsidRDefault="009C1423" w:rsidP="00825DA0">
            <w:pPr>
              <w:jc w:val="center"/>
              <w:rPr>
                <w:rFonts w:ascii="Arial" w:hAnsi="Arial" w:cs="Arial"/>
                <w:sz w:val="18"/>
                <w:szCs w:val="18"/>
                <w:lang w:val="en-AU" w:eastAsia="zh-CN"/>
              </w:rPr>
            </w:pPr>
            <w:r>
              <w:object w:dxaOrig="5955" w:dyaOrig="11505">
                <v:shape id="_x0000_i1030" type="#_x0000_t75" style="width:146.25pt;height:225.75pt" o:ole="">
                  <v:imagedata r:id="rId21" o:title=""/>
                </v:shape>
                <o:OLEObject Type="Embed" ProgID="PBrush" ShapeID="_x0000_i1030" DrawAspect="Content" ObjectID="_1578363995" r:id="rId22"/>
              </w:object>
            </w:r>
          </w:p>
          <w:p w:rsidR="00A9202B" w:rsidRDefault="00A9202B" w:rsidP="00825DA0">
            <w:pPr>
              <w:rPr>
                <w:rFonts w:ascii="Arial" w:hAnsi="Arial" w:cs="Arial"/>
                <w:sz w:val="18"/>
                <w:szCs w:val="18"/>
                <w:lang w:val="en-AU" w:eastAsia="zh-CN"/>
              </w:rPr>
            </w:pPr>
          </w:p>
          <w:p w:rsidR="00574A32" w:rsidRDefault="000C0DEF" w:rsidP="00825DA0">
            <w:pPr>
              <w:numPr>
                <w:ilvl w:val="0"/>
                <w:numId w:val="38"/>
              </w:numPr>
              <w:ind w:left="0"/>
              <w:rPr>
                <w:rFonts w:ascii="Arial" w:hAnsi="Arial" w:cs="Arial"/>
                <w:sz w:val="18"/>
                <w:szCs w:val="18"/>
                <w:lang w:val="en-AU" w:eastAsia="zh-CN"/>
              </w:rPr>
            </w:pPr>
            <w:r>
              <w:rPr>
                <w:rFonts w:ascii="Arial" w:hAnsi="Arial" w:cs="Arial"/>
                <w:sz w:val="18"/>
                <w:szCs w:val="18"/>
                <w:lang w:val="en-AU" w:eastAsia="zh-CN"/>
              </w:rPr>
              <w:t>Conduit connection to control panel</w:t>
            </w:r>
          </w:p>
          <w:p w:rsidR="009C1423" w:rsidRDefault="009C1423" w:rsidP="00825DA0">
            <w:pPr>
              <w:rPr>
                <w:rFonts w:ascii="Arial" w:hAnsi="Arial" w:cs="Arial"/>
                <w:sz w:val="18"/>
                <w:szCs w:val="18"/>
                <w:lang w:val="en-AU" w:eastAsia="zh-CN"/>
              </w:rPr>
            </w:pPr>
          </w:p>
          <w:p w:rsidR="00574A32" w:rsidRDefault="007A6B78" w:rsidP="00825DA0">
            <w:pPr>
              <w:jc w:val="center"/>
              <w:rPr>
                <w:rFonts w:ascii="Arial" w:hAnsi="Arial" w:cs="Arial"/>
                <w:sz w:val="18"/>
                <w:szCs w:val="18"/>
                <w:lang w:val="en-AU" w:eastAsia="zh-CN"/>
              </w:rPr>
            </w:pPr>
            <w:r w:rsidRPr="00907AF3">
              <w:rPr>
                <w:noProof/>
                <w:lang w:val="en-US" w:eastAsia="en-US"/>
              </w:rPr>
              <w:drawing>
                <wp:inline distT="0" distB="0" distL="0" distR="0">
                  <wp:extent cx="1762125" cy="1914525"/>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2125" cy="1914525"/>
                          </a:xfrm>
                          <a:prstGeom prst="rect">
                            <a:avLst/>
                          </a:prstGeom>
                          <a:noFill/>
                          <a:ln>
                            <a:noFill/>
                          </a:ln>
                        </pic:spPr>
                      </pic:pic>
                    </a:graphicData>
                  </a:graphic>
                </wp:inline>
              </w:drawing>
            </w:r>
          </w:p>
          <w:p w:rsidR="00825DA0" w:rsidRDefault="00825DA0" w:rsidP="00825DA0">
            <w:pPr>
              <w:jc w:val="center"/>
              <w:rPr>
                <w:rFonts w:ascii="Arial" w:hAnsi="Arial" w:cs="Arial"/>
                <w:sz w:val="18"/>
                <w:szCs w:val="18"/>
                <w:lang w:val="en-AU" w:eastAsia="zh-CN"/>
              </w:rPr>
            </w:pPr>
          </w:p>
          <w:p w:rsidR="00825DA0" w:rsidRDefault="00825DA0" w:rsidP="00825DA0">
            <w:pPr>
              <w:jc w:val="center"/>
              <w:rPr>
                <w:rFonts w:ascii="Arial" w:hAnsi="Arial" w:cs="Arial"/>
                <w:sz w:val="18"/>
                <w:szCs w:val="18"/>
                <w:lang w:val="en-AU" w:eastAsia="zh-CN"/>
              </w:rPr>
            </w:pPr>
          </w:p>
          <w:p w:rsidR="00574A32" w:rsidRDefault="00574A32" w:rsidP="00825DA0">
            <w:pPr>
              <w:rPr>
                <w:rFonts w:ascii="Arial" w:hAnsi="Arial" w:cs="Arial"/>
                <w:sz w:val="18"/>
                <w:szCs w:val="18"/>
                <w:lang w:val="en-AU" w:eastAsia="zh-CN"/>
              </w:rPr>
            </w:pPr>
          </w:p>
          <w:p w:rsidR="00574A32" w:rsidRDefault="00907AF3" w:rsidP="00825DA0">
            <w:pPr>
              <w:numPr>
                <w:ilvl w:val="0"/>
                <w:numId w:val="38"/>
              </w:numPr>
              <w:ind w:left="0"/>
              <w:rPr>
                <w:rFonts w:ascii="Arial" w:hAnsi="Arial" w:cs="Arial"/>
                <w:sz w:val="18"/>
                <w:szCs w:val="18"/>
                <w:lang w:val="en-AU" w:eastAsia="zh-CN"/>
              </w:rPr>
            </w:pPr>
            <w:r>
              <w:rPr>
                <w:rFonts w:ascii="Arial" w:hAnsi="Arial" w:cs="Arial"/>
                <w:sz w:val="18"/>
                <w:szCs w:val="18"/>
                <w:lang w:val="en-AU" w:eastAsia="zh-CN"/>
              </w:rPr>
              <w:t>Fixing threaded conduit at entries of BMS panel</w:t>
            </w:r>
          </w:p>
          <w:p w:rsidR="000C0DEF" w:rsidRDefault="000C0DEF" w:rsidP="00825DA0">
            <w:pPr>
              <w:rPr>
                <w:rFonts w:ascii="Arial" w:hAnsi="Arial" w:cs="Arial"/>
                <w:sz w:val="18"/>
                <w:szCs w:val="18"/>
                <w:lang w:val="en-AU" w:eastAsia="zh-CN"/>
              </w:rPr>
            </w:pPr>
          </w:p>
          <w:p w:rsidR="00574A32" w:rsidRDefault="000C0DEF" w:rsidP="00825DA0">
            <w:pPr>
              <w:rPr>
                <w:rFonts w:ascii="Arial" w:hAnsi="Arial" w:cs="Arial"/>
                <w:sz w:val="18"/>
                <w:szCs w:val="18"/>
                <w:lang w:val="en-AU" w:eastAsia="zh-CN"/>
              </w:rPr>
            </w:pPr>
            <w:r>
              <w:object w:dxaOrig="10935" w:dyaOrig="7425">
                <v:shape id="_x0000_i1031" type="#_x0000_t75" style="width:172.5pt;height:117pt" o:ole="">
                  <v:imagedata r:id="rId24" o:title=""/>
                </v:shape>
                <o:OLEObject Type="Embed" ProgID="PBrush" ShapeID="_x0000_i1031" DrawAspect="Content" ObjectID="_1578363996" r:id="rId25"/>
              </w:object>
            </w:r>
          </w:p>
          <w:p w:rsidR="00574A32" w:rsidRDefault="00574A32" w:rsidP="00825DA0">
            <w:pPr>
              <w:rPr>
                <w:rFonts w:ascii="Arial" w:hAnsi="Arial" w:cs="Arial"/>
                <w:sz w:val="18"/>
                <w:szCs w:val="18"/>
                <w:lang w:val="en-AU" w:eastAsia="zh-CN"/>
              </w:rPr>
            </w:pPr>
          </w:p>
          <w:p w:rsidR="00574A32" w:rsidRDefault="000C0DEF" w:rsidP="00825DA0">
            <w:pPr>
              <w:numPr>
                <w:ilvl w:val="0"/>
                <w:numId w:val="38"/>
              </w:numPr>
              <w:ind w:left="0"/>
              <w:rPr>
                <w:rFonts w:ascii="Arial" w:hAnsi="Arial" w:cs="Arial"/>
                <w:sz w:val="18"/>
                <w:szCs w:val="18"/>
                <w:lang w:val="en-AU" w:eastAsia="zh-CN"/>
              </w:rPr>
            </w:pPr>
            <w:r>
              <w:rPr>
                <w:rFonts w:ascii="Arial" w:hAnsi="Arial" w:cs="Arial"/>
                <w:sz w:val="18"/>
                <w:szCs w:val="18"/>
                <w:lang w:val="en-AU" w:eastAsia="zh-CN"/>
              </w:rPr>
              <w:t xml:space="preserve">Flexible </w:t>
            </w:r>
            <w:r w:rsidR="00354DBC">
              <w:rPr>
                <w:rFonts w:ascii="Arial" w:hAnsi="Arial" w:cs="Arial"/>
                <w:sz w:val="18"/>
                <w:szCs w:val="18"/>
                <w:lang w:val="en-AU" w:eastAsia="zh-CN"/>
              </w:rPr>
              <w:t xml:space="preserve">conduit </w:t>
            </w:r>
            <w:r>
              <w:rPr>
                <w:rFonts w:ascii="Arial" w:hAnsi="Arial" w:cs="Arial"/>
                <w:sz w:val="18"/>
                <w:szCs w:val="18"/>
                <w:lang w:val="en-AU" w:eastAsia="zh-CN"/>
              </w:rPr>
              <w:t xml:space="preserve">tap </w:t>
            </w:r>
            <w:r w:rsidR="00354DBC">
              <w:rPr>
                <w:rFonts w:ascii="Arial" w:hAnsi="Arial" w:cs="Arial"/>
                <w:sz w:val="18"/>
                <w:szCs w:val="18"/>
                <w:lang w:val="en-AU" w:eastAsia="zh-CN"/>
              </w:rPr>
              <w:t>from</w:t>
            </w:r>
            <w:r>
              <w:rPr>
                <w:rFonts w:ascii="Arial" w:hAnsi="Arial" w:cs="Arial"/>
                <w:sz w:val="18"/>
                <w:szCs w:val="18"/>
                <w:lang w:val="en-AU" w:eastAsia="zh-CN"/>
              </w:rPr>
              <w:t xml:space="preserve"> trunking</w:t>
            </w:r>
          </w:p>
          <w:p w:rsidR="00574A32" w:rsidRDefault="00574A32" w:rsidP="00825DA0">
            <w:pPr>
              <w:rPr>
                <w:rFonts w:ascii="Arial" w:hAnsi="Arial" w:cs="Arial"/>
                <w:sz w:val="18"/>
                <w:szCs w:val="18"/>
                <w:lang w:val="en-AU" w:eastAsia="zh-CN"/>
              </w:rPr>
            </w:pPr>
          </w:p>
          <w:p w:rsidR="00574A32" w:rsidRDefault="00574A32" w:rsidP="00825DA0">
            <w:pPr>
              <w:rPr>
                <w:rFonts w:ascii="Arial" w:hAnsi="Arial" w:cs="Arial"/>
                <w:sz w:val="18"/>
                <w:szCs w:val="18"/>
                <w:lang w:val="en-AU" w:eastAsia="zh-CN"/>
              </w:rPr>
            </w:pPr>
          </w:p>
          <w:p w:rsidR="00574A32" w:rsidRDefault="00354DBC" w:rsidP="00825DA0">
            <w:pPr>
              <w:jc w:val="center"/>
              <w:rPr>
                <w:rFonts w:ascii="Arial" w:hAnsi="Arial" w:cs="Arial"/>
                <w:sz w:val="18"/>
                <w:szCs w:val="18"/>
                <w:lang w:val="en-AU" w:eastAsia="zh-CN"/>
              </w:rPr>
            </w:pPr>
            <w:r>
              <w:object w:dxaOrig="8655" w:dyaOrig="6705">
                <v:shape id="_x0000_i1032" type="#_x0000_t75" style="width:192.75pt;height:150.75pt" o:ole="">
                  <v:imagedata r:id="rId26" o:title=""/>
                </v:shape>
                <o:OLEObject Type="Embed" ProgID="PBrush" ShapeID="_x0000_i1032" DrawAspect="Content" ObjectID="_1578363997" r:id="rId27"/>
              </w:object>
            </w:r>
          </w:p>
          <w:p w:rsidR="00574A32" w:rsidRDefault="00574A32" w:rsidP="00825DA0">
            <w:pPr>
              <w:rPr>
                <w:rFonts w:ascii="Arial" w:hAnsi="Arial" w:cs="Arial"/>
                <w:sz w:val="18"/>
                <w:szCs w:val="18"/>
                <w:lang w:val="en-AU" w:eastAsia="zh-CN"/>
              </w:rPr>
            </w:pPr>
          </w:p>
          <w:p w:rsidR="00574A32" w:rsidRPr="00354DBC" w:rsidRDefault="00354DBC" w:rsidP="00825DA0">
            <w:pPr>
              <w:numPr>
                <w:ilvl w:val="0"/>
                <w:numId w:val="38"/>
              </w:numPr>
              <w:ind w:left="0"/>
              <w:rPr>
                <w:rFonts w:ascii="Arial" w:hAnsi="Arial" w:cs="Arial"/>
                <w:sz w:val="18"/>
                <w:szCs w:val="18"/>
                <w:lang w:val="en-AU" w:eastAsia="zh-CN"/>
              </w:rPr>
            </w:pPr>
            <w:r w:rsidRPr="00354DBC">
              <w:rPr>
                <w:rFonts w:ascii="Arial" w:hAnsi="Arial" w:cs="Arial"/>
                <w:sz w:val="18"/>
                <w:szCs w:val="18"/>
                <w:lang w:val="en-AU" w:eastAsia="zh-CN"/>
              </w:rPr>
              <w:t>Conduit tap from trunking</w:t>
            </w:r>
          </w:p>
          <w:p w:rsidR="00574A32" w:rsidRDefault="00574A32" w:rsidP="00825DA0">
            <w:pPr>
              <w:rPr>
                <w:rFonts w:ascii="Arial" w:hAnsi="Arial" w:cs="Arial"/>
                <w:sz w:val="18"/>
                <w:szCs w:val="18"/>
                <w:lang w:val="en-AU" w:eastAsia="zh-CN"/>
              </w:rPr>
            </w:pPr>
          </w:p>
          <w:p w:rsidR="00574A32" w:rsidRDefault="007A6B78" w:rsidP="00825DA0">
            <w:pPr>
              <w:rPr>
                <w:rFonts w:ascii="Arial" w:hAnsi="Arial" w:cs="Arial"/>
                <w:sz w:val="18"/>
                <w:szCs w:val="18"/>
                <w:lang w:val="en-AU" w:eastAsia="zh-CN"/>
              </w:rPr>
            </w:pPr>
            <w:r w:rsidRPr="00907AF3">
              <w:rPr>
                <w:noProof/>
                <w:lang w:val="en-US" w:eastAsia="en-US"/>
              </w:rPr>
              <w:drawing>
                <wp:inline distT="0" distB="0" distL="0" distR="0">
                  <wp:extent cx="2867025" cy="107632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l="36046" t="33286" r="35030" b="55371"/>
                          <a:stretch>
                            <a:fillRect/>
                          </a:stretch>
                        </pic:blipFill>
                        <pic:spPr bwMode="auto">
                          <a:xfrm>
                            <a:off x="0" y="0"/>
                            <a:ext cx="2867025" cy="1076325"/>
                          </a:xfrm>
                          <a:prstGeom prst="rect">
                            <a:avLst/>
                          </a:prstGeom>
                          <a:noFill/>
                          <a:ln>
                            <a:noFill/>
                          </a:ln>
                        </pic:spPr>
                      </pic:pic>
                    </a:graphicData>
                  </a:graphic>
                </wp:inline>
              </w:drawing>
            </w:r>
          </w:p>
          <w:p w:rsidR="00907AF3" w:rsidRPr="00354DBC" w:rsidRDefault="00907AF3" w:rsidP="00825DA0">
            <w:pPr>
              <w:numPr>
                <w:ilvl w:val="0"/>
                <w:numId w:val="38"/>
              </w:numPr>
              <w:ind w:left="0"/>
              <w:rPr>
                <w:rFonts w:ascii="Arial" w:hAnsi="Arial" w:cs="Arial"/>
                <w:sz w:val="18"/>
                <w:szCs w:val="18"/>
                <w:lang w:val="en-AU" w:eastAsia="zh-CN"/>
              </w:rPr>
            </w:pPr>
            <w:r>
              <w:rPr>
                <w:rFonts w:ascii="Arial" w:hAnsi="Arial" w:cs="Arial"/>
                <w:sz w:val="18"/>
                <w:szCs w:val="18"/>
                <w:lang w:val="en-AU" w:eastAsia="zh-CN"/>
              </w:rPr>
              <w:t>Spacing Between two inspection box</w:t>
            </w:r>
          </w:p>
          <w:p w:rsidR="00907AF3" w:rsidRDefault="00907AF3" w:rsidP="00825DA0">
            <w:pPr>
              <w:rPr>
                <w:rFonts w:ascii="Arial" w:hAnsi="Arial" w:cs="Arial"/>
                <w:sz w:val="18"/>
                <w:szCs w:val="18"/>
                <w:lang w:val="en-AU" w:eastAsia="zh-CN"/>
              </w:rPr>
            </w:pPr>
          </w:p>
          <w:p w:rsidR="00907AF3" w:rsidRDefault="00907AF3" w:rsidP="00825DA0">
            <w:pPr>
              <w:rPr>
                <w:rFonts w:ascii="Arial" w:hAnsi="Arial" w:cs="Arial"/>
                <w:sz w:val="18"/>
                <w:szCs w:val="18"/>
                <w:lang w:val="en-AU" w:eastAsia="zh-CN"/>
              </w:rPr>
            </w:pPr>
          </w:p>
          <w:p w:rsidR="00907AF3" w:rsidRDefault="007A6B78" w:rsidP="00825DA0">
            <w:pPr>
              <w:rPr>
                <w:rFonts w:ascii="Arial" w:hAnsi="Arial" w:cs="Arial"/>
                <w:sz w:val="18"/>
                <w:szCs w:val="18"/>
                <w:lang w:val="en-AU" w:eastAsia="zh-CN"/>
              </w:rPr>
            </w:pPr>
            <w:r w:rsidRPr="00907AF3">
              <w:rPr>
                <w:noProof/>
                <w:lang w:val="en-US" w:eastAsia="en-US"/>
              </w:rPr>
              <w:drawing>
                <wp:inline distT="0" distB="0" distL="0" distR="0">
                  <wp:extent cx="2867025" cy="15049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l="35327" t="52739" r="36948" b="23145"/>
                          <a:stretch>
                            <a:fillRect/>
                          </a:stretch>
                        </pic:blipFill>
                        <pic:spPr bwMode="auto">
                          <a:xfrm>
                            <a:off x="0" y="0"/>
                            <a:ext cx="2867025" cy="1504950"/>
                          </a:xfrm>
                          <a:prstGeom prst="rect">
                            <a:avLst/>
                          </a:prstGeom>
                          <a:noFill/>
                          <a:ln>
                            <a:noFill/>
                          </a:ln>
                        </pic:spPr>
                      </pic:pic>
                    </a:graphicData>
                  </a:graphic>
                </wp:inline>
              </w:drawing>
            </w: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825DA0" w:rsidRDefault="00825DA0" w:rsidP="00825DA0">
            <w:pPr>
              <w:rPr>
                <w:rFonts w:ascii="Arial" w:hAnsi="Arial" w:cs="Arial"/>
                <w:sz w:val="18"/>
                <w:szCs w:val="18"/>
                <w:lang w:val="en-AU" w:eastAsia="zh-CN"/>
              </w:rPr>
            </w:pPr>
          </w:p>
          <w:p w:rsidR="00907AF3" w:rsidRPr="00354DBC" w:rsidRDefault="00907AF3" w:rsidP="00825DA0">
            <w:pPr>
              <w:numPr>
                <w:ilvl w:val="0"/>
                <w:numId w:val="38"/>
              </w:numPr>
              <w:ind w:left="0"/>
              <w:rPr>
                <w:rFonts w:ascii="Arial" w:hAnsi="Arial" w:cs="Arial"/>
                <w:sz w:val="18"/>
                <w:szCs w:val="18"/>
                <w:lang w:val="en-AU" w:eastAsia="zh-CN"/>
              </w:rPr>
            </w:pPr>
            <w:r>
              <w:rPr>
                <w:rFonts w:ascii="Arial" w:hAnsi="Arial" w:cs="Arial"/>
                <w:sz w:val="18"/>
                <w:szCs w:val="18"/>
                <w:lang w:val="en-AU" w:eastAsia="zh-CN"/>
              </w:rPr>
              <w:t>Bending of conduit</w:t>
            </w:r>
          </w:p>
          <w:p w:rsidR="00907AF3" w:rsidRDefault="00907AF3" w:rsidP="00825DA0">
            <w:pPr>
              <w:rPr>
                <w:rFonts w:ascii="Arial" w:hAnsi="Arial" w:cs="Arial"/>
                <w:sz w:val="18"/>
                <w:szCs w:val="18"/>
                <w:lang w:val="en-AU" w:eastAsia="zh-CN"/>
              </w:rPr>
            </w:pPr>
          </w:p>
          <w:p w:rsidR="00907AF3" w:rsidRDefault="00907AF3" w:rsidP="00825DA0">
            <w:pPr>
              <w:rPr>
                <w:rFonts w:ascii="Arial" w:hAnsi="Arial" w:cs="Arial"/>
                <w:sz w:val="18"/>
                <w:szCs w:val="18"/>
                <w:lang w:val="en-AU" w:eastAsia="zh-CN"/>
              </w:rPr>
            </w:pPr>
          </w:p>
          <w:p w:rsidR="00907AF3" w:rsidRDefault="00907AF3" w:rsidP="00825DA0">
            <w:pPr>
              <w:rPr>
                <w:rFonts w:ascii="Arial" w:hAnsi="Arial" w:cs="Arial"/>
                <w:sz w:val="18"/>
                <w:szCs w:val="18"/>
                <w:lang w:val="en-AU" w:eastAsia="zh-CN"/>
              </w:rPr>
            </w:pPr>
          </w:p>
          <w:p w:rsidR="00907AF3" w:rsidRDefault="00907AF3" w:rsidP="00825DA0">
            <w:pPr>
              <w:rPr>
                <w:rFonts w:ascii="Arial" w:hAnsi="Arial" w:cs="Arial"/>
                <w:sz w:val="18"/>
                <w:szCs w:val="18"/>
                <w:lang w:val="en-AU" w:eastAsia="zh-CN"/>
              </w:rPr>
            </w:pPr>
          </w:p>
          <w:p w:rsidR="00907AF3" w:rsidRDefault="007A6B78" w:rsidP="00825DA0">
            <w:pPr>
              <w:rPr>
                <w:rFonts w:ascii="Arial" w:hAnsi="Arial" w:cs="Arial"/>
                <w:sz w:val="18"/>
                <w:szCs w:val="18"/>
                <w:lang w:val="en-AU" w:eastAsia="zh-CN"/>
              </w:rPr>
            </w:pPr>
            <w:r w:rsidRPr="00E36EB9">
              <w:rPr>
                <w:noProof/>
                <w:lang w:val="en-US" w:eastAsia="en-US"/>
              </w:rPr>
              <w:drawing>
                <wp:inline distT="0" distB="0" distL="0" distR="0">
                  <wp:extent cx="2667000" cy="1533525"/>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l="36073" t="49294" r="34264" b="25529"/>
                          <a:stretch>
                            <a:fillRect/>
                          </a:stretch>
                        </pic:blipFill>
                        <pic:spPr bwMode="auto">
                          <a:xfrm>
                            <a:off x="0" y="0"/>
                            <a:ext cx="2667000" cy="1533525"/>
                          </a:xfrm>
                          <a:prstGeom prst="rect">
                            <a:avLst/>
                          </a:prstGeom>
                          <a:noFill/>
                          <a:ln>
                            <a:noFill/>
                          </a:ln>
                        </pic:spPr>
                      </pic:pic>
                    </a:graphicData>
                  </a:graphic>
                </wp:inline>
              </w:drawing>
            </w:r>
          </w:p>
          <w:p w:rsidR="00E36EB9" w:rsidRPr="00354DBC" w:rsidRDefault="00E36EB9" w:rsidP="00825DA0">
            <w:pPr>
              <w:numPr>
                <w:ilvl w:val="0"/>
                <w:numId w:val="38"/>
              </w:numPr>
              <w:ind w:left="0"/>
              <w:rPr>
                <w:rFonts w:ascii="Arial" w:hAnsi="Arial" w:cs="Arial"/>
                <w:sz w:val="18"/>
                <w:szCs w:val="18"/>
                <w:lang w:val="en-AU" w:eastAsia="zh-CN"/>
              </w:rPr>
            </w:pPr>
            <w:r>
              <w:rPr>
                <w:rFonts w:ascii="Arial" w:hAnsi="Arial" w:cs="Arial"/>
                <w:sz w:val="18"/>
                <w:szCs w:val="18"/>
                <w:lang w:val="en-AU" w:eastAsia="zh-CN"/>
              </w:rPr>
              <w:t>Angle bend</w:t>
            </w:r>
          </w:p>
          <w:p w:rsidR="00907AF3" w:rsidRDefault="00907AF3" w:rsidP="00825DA0">
            <w:pPr>
              <w:rPr>
                <w:rFonts w:ascii="Arial" w:hAnsi="Arial" w:cs="Arial"/>
                <w:sz w:val="18"/>
                <w:szCs w:val="18"/>
                <w:lang w:val="en-AU" w:eastAsia="zh-CN"/>
              </w:rPr>
            </w:pPr>
          </w:p>
          <w:p w:rsidR="00907AF3" w:rsidRDefault="00907AF3" w:rsidP="00825DA0">
            <w:pPr>
              <w:rPr>
                <w:rFonts w:ascii="Arial" w:hAnsi="Arial" w:cs="Arial"/>
                <w:sz w:val="18"/>
                <w:szCs w:val="18"/>
                <w:lang w:val="en-AU" w:eastAsia="zh-CN"/>
              </w:rPr>
            </w:pPr>
          </w:p>
          <w:p w:rsidR="00907AF3" w:rsidRDefault="00907AF3" w:rsidP="00825DA0">
            <w:pPr>
              <w:rPr>
                <w:rFonts w:ascii="Arial" w:hAnsi="Arial" w:cs="Arial"/>
                <w:sz w:val="18"/>
                <w:szCs w:val="18"/>
                <w:lang w:val="en-AU" w:eastAsia="zh-CN"/>
              </w:rPr>
            </w:pPr>
          </w:p>
          <w:p w:rsidR="00907AF3" w:rsidRDefault="007A6B78" w:rsidP="00825DA0">
            <w:pPr>
              <w:rPr>
                <w:rFonts w:ascii="Arial" w:hAnsi="Arial" w:cs="Arial"/>
                <w:sz w:val="18"/>
                <w:szCs w:val="18"/>
                <w:lang w:val="en-AU" w:eastAsia="zh-CN"/>
              </w:rPr>
            </w:pPr>
            <w:r w:rsidRPr="00E36EB9">
              <w:rPr>
                <w:noProof/>
                <w:lang w:val="en-US" w:eastAsia="en-US"/>
              </w:rPr>
              <w:drawing>
                <wp:inline distT="0" distB="0" distL="0" distR="0">
                  <wp:extent cx="2286000" cy="127635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l="32983" t="28661" r="40376" b="49648"/>
                          <a:stretch>
                            <a:fillRect/>
                          </a:stretch>
                        </pic:blipFill>
                        <pic:spPr bwMode="auto">
                          <a:xfrm>
                            <a:off x="0" y="0"/>
                            <a:ext cx="2286000" cy="1276350"/>
                          </a:xfrm>
                          <a:prstGeom prst="rect">
                            <a:avLst/>
                          </a:prstGeom>
                          <a:noFill/>
                          <a:ln>
                            <a:noFill/>
                          </a:ln>
                        </pic:spPr>
                      </pic:pic>
                    </a:graphicData>
                  </a:graphic>
                </wp:inline>
              </w:drawing>
            </w:r>
          </w:p>
          <w:p w:rsidR="00907AF3" w:rsidRDefault="00907AF3" w:rsidP="00825DA0">
            <w:pPr>
              <w:rPr>
                <w:rFonts w:ascii="Arial" w:hAnsi="Arial" w:cs="Arial"/>
                <w:sz w:val="18"/>
                <w:szCs w:val="18"/>
                <w:lang w:val="en-AU" w:eastAsia="zh-CN"/>
              </w:rPr>
            </w:pPr>
          </w:p>
          <w:p w:rsidR="00E36EB9" w:rsidRPr="00354DBC" w:rsidRDefault="00E36EB9" w:rsidP="00825DA0">
            <w:pPr>
              <w:numPr>
                <w:ilvl w:val="0"/>
                <w:numId w:val="38"/>
              </w:numPr>
              <w:ind w:left="0"/>
              <w:rPr>
                <w:rFonts w:ascii="Arial" w:hAnsi="Arial" w:cs="Arial"/>
                <w:sz w:val="18"/>
                <w:szCs w:val="18"/>
                <w:lang w:val="en-AU" w:eastAsia="zh-CN"/>
              </w:rPr>
            </w:pPr>
            <w:r>
              <w:rPr>
                <w:rFonts w:ascii="Arial" w:hAnsi="Arial" w:cs="Arial"/>
                <w:sz w:val="18"/>
                <w:szCs w:val="18"/>
                <w:lang w:val="en-AU" w:eastAsia="zh-CN"/>
              </w:rPr>
              <w:t>Passing obstruction / beam</w:t>
            </w:r>
          </w:p>
          <w:p w:rsidR="00907AF3" w:rsidRDefault="00907AF3" w:rsidP="00825DA0">
            <w:pPr>
              <w:rPr>
                <w:rFonts w:ascii="Arial" w:hAnsi="Arial" w:cs="Arial"/>
                <w:sz w:val="18"/>
                <w:szCs w:val="18"/>
                <w:lang w:val="en-AU" w:eastAsia="zh-CN"/>
              </w:rPr>
            </w:pPr>
          </w:p>
          <w:p w:rsidR="00907AF3" w:rsidRDefault="00907AF3" w:rsidP="00825DA0">
            <w:pPr>
              <w:rPr>
                <w:rFonts w:ascii="Arial" w:hAnsi="Arial" w:cs="Arial"/>
                <w:sz w:val="18"/>
                <w:szCs w:val="18"/>
                <w:lang w:val="en-AU" w:eastAsia="zh-CN"/>
              </w:rPr>
            </w:pPr>
          </w:p>
          <w:p w:rsidR="00907AF3" w:rsidRDefault="00907AF3" w:rsidP="00825DA0">
            <w:pPr>
              <w:rPr>
                <w:rFonts w:ascii="Arial" w:hAnsi="Arial" w:cs="Arial"/>
                <w:sz w:val="18"/>
                <w:szCs w:val="18"/>
                <w:lang w:val="en-AU" w:eastAsia="zh-CN"/>
              </w:rPr>
            </w:pPr>
          </w:p>
          <w:p w:rsidR="00907AF3" w:rsidRDefault="007A6B78" w:rsidP="00825DA0">
            <w:pPr>
              <w:rPr>
                <w:rFonts w:ascii="Arial" w:hAnsi="Arial" w:cs="Arial"/>
                <w:sz w:val="18"/>
                <w:szCs w:val="18"/>
                <w:lang w:val="en-AU" w:eastAsia="zh-CN"/>
              </w:rPr>
            </w:pPr>
            <w:r w:rsidRPr="00E36EB9">
              <w:rPr>
                <w:noProof/>
                <w:lang w:val="en-US" w:eastAsia="en-US"/>
              </w:rPr>
              <w:drawing>
                <wp:inline distT="0" distB="0" distL="0" distR="0">
                  <wp:extent cx="1704975" cy="98107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l="34770" t="26558" r="39034" b="47527"/>
                          <a:stretch>
                            <a:fillRect/>
                          </a:stretch>
                        </pic:blipFill>
                        <pic:spPr bwMode="auto">
                          <a:xfrm>
                            <a:off x="0" y="0"/>
                            <a:ext cx="1704975" cy="981075"/>
                          </a:xfrm>
                          <a:prstGeom prst="rect">
                            <a:avLst/>
                          </a:prstGeom>
                          <a:noFill/>
                          <a:ln>
                            <a:noFill/>
                          </a:ln>
                        </pic:spPr>
                      </pic:pic>
                    </a:graphicData>
                  </a:graphic>
                </wp:inline>
              </w:drawing>
            </w:r>
          </w:p>
          <w:p w:rsidR="00907AF3" w:rsidRDefault="00907AF3" w:rsidP="00825DA0">
            <w:pPr>
              <w:rPr>
                <w:rFonts w:ascii="Arial" w:hAnsi="Arial" w:cs="Arial"/>
                <w:sz w:val="18"/>
                <w:szCs w:val="18"/>
                <w:lang w:val="en-AU" w:eastAsia="zh-CN"/>
              </w:rPr>
            </w:pPr>
          </w:p>
          <w:p w:rsidR="00E36EB9" w:rsidRPr="00354DBC" w:rsidRDefault="00E36EB9" w:rsidP="00825DA0">
            <w:pPr>
              <w:numPr>
                <w:ilvl w:val="0"/>
                <w:numId w:val="38"/>
              </w:numPr>
              <w:ind w:left="0"/>
              <w:rPr>
                <w:rFonts w:ascii="Arial" w:hAnsi="Arial" w:cs="Arial"/>
                <w:sz w:val="18"/>
                <w:szCs w:val="18"/>
                <w:lang w:val="en-AU" w:eastAsia="zh-CN"/>
              </w:rPr>
            </w:pPr>
            <w:r>
              <w:rPr>
                <w:rFonts w:ascii="Arial" w:hAnsi="Arial" w:cs="Arial"/>
                <w:sz w:val="18"/>
                <w:szCs w:val="18"/>
                <w:lang w:val="en-AU" w:eastAsia="zh-CN"/>
              </w:rPr>
              <w:t>Supplementary support and spacing of conduit</w:t>
            </w:r>
          </w:p>
          <w:p w:rsidR="00907AF3" w:rsidRDefault="00907AF3" w:rsidP="00825DA0">
            <w:pPr>
              <w:rPr>
                <w:rFonts w:ascii="Arial" w:hAnsi="Arial" w:cs="Arial"/>
                <w:sz w:val="18"/>
                <w:szCs w:val="18"/>
                <w:lang w:val="en-AU" w:eastAsia="zh-CN"/>
              </w:rPr>
            </w:pPr>
          </w:p>
          <w:p w:rsidR="00907AF3" w:rsidRDefault="00907AF3" w:rsidP="00825DA0">
            <w:pPr>
              <w:rPr>
                <w:rFonts w:ascii="Arial" w:hAnsi="Arial" w:cs="Arial"/>
                <w:sz w:val="18"/>
                <w:szCs w:val="18"/>
                <w:lang w:val="en-AU" w:eastAsia="zh-CN"/>
              </w:rPr>
            </w:pPr>
          </w:p>
          <w:p w:rsidR="00907AF3" w:rsidRDefault="00907AF3" w:rsidP="00825DA0">
            <w:pPr>
              <w:rPr>
                <w:rFonts w:ascii="Arial" w:hAnsi="Arial" w:cs="Arial"/>
                <w:sz w:val="18"/>
                <w:szCs w:val="18"/>
                <w:lang w:val="en-AU" w:eastAsia="zh-CN"/>
              </w:rPr>
            </w:pPr>
          </w:p>
          <w:p w:rsidR="00574A32" w:rsidRPr="00FF6E53" w:rsidRDefault="00574A32" w:rsidP="00825DA0">
            <w:pPr>
              <w:rPr>
                <w:rFonts w:ascii="Arial" w:hAnsi="Arial" w:cs="Arial"/>
                <w:sz w:val="18"/>
                <w:szCs w:val="18"/>
                <w:lang w:val="en-AU" w:eastAsia="zh-CN"/>
              </w:rPr>
            </w:pP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A774FC" w:rsidRDefault="00A774FC" w:rsidP="00825DA0">
            <w:pPr>
              <w:jc w:val="both"/>
              <w:rPr>
                <w:rFonts w:ascii="Arial" w:hAnsi="Arial" w:cs="Arial"/>
                <w:sz w:val="18"/>
                <w:szCs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szCs w:val="18"/>
              </w:rPr>
              <w:t>The conduit pipe sizes being used are either 20mm or 25mm in diameter to meet the sectional area of wiring laid inside.</w:t>
            </w:r>
            <w:r w:rsidR="00BA46B7" w:rsidRPr="00244C0C">
              <w:rPr>
                <w:rFonts w:ascii="Arial" w:hAnsi="Arial" w:cs="Arial"/>
                <w:sz w:val="18"/>
              </w:rPr>
              <w:t xml:space="preserve"> </w:t>
            </w:r>
          </w:p>
          <w:p w:rsidR="00BA46B7" w:rsidRPr="00BA46B7" w:rsidRDefault="00BA46B7" w:rsidP="00825DA0">
            <w:pPr>
              <w:jc w:val="both"/>
              <w:rPr>
                <w:rFonts w:ascii="Arial" w:hAnsi="Arial" w:cs="Arial"/>
                <w:sz w:val="16"/>
                <w:szCs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The edge and internal surface of the conduit is to be reasonable smooth to ensure that the cables are not damaged while drawing them.</w:t>
            </w:r>
          </w:p>
          <w:p w:rsidR="00BA46B7" w:rsidRDefault="00BA46B7" w:rsidP="00825DA0">
            <w:pPr>
              <w:pStyle w:val="ListParagraph"/>
              <w:ind w:left="0"/>
              <w:rPr>
                <w:rFonts w:ascii="Arial" w:hAnsi="Arial" w:cs="Arial"/>
                <w:sz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All materials are to be installed free from cement, dirt or any debris prior to installation.</w:t>
            </w:r>
          </w:p>
          <w:p w:rsidR="00BA46B7" w:rsidRDefault="00BA46B7" w:rsidP="00825DA0">
            <w:pPr>
              <w:pStyle w:val="ListParagraph"/>
              <w:ind w:left="0"/>
              <w:rPr>
                <w:rFonts w:ascii="Arial" w:hAnsi="Arial" w:cs="Arial"/>
                <w:sz w:val="18"/>
              </w:rPr>
            </w:pPr>
          </w:p>
          <w:p w:rsidR="00BA46B7" w:rsidRP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Secure all the necessary reference drawing layout and determine the actual position to commence installation with the mobilisation of required work force, tools and equipment.</w:t>
            </w:r>
          </w:p>
          <w:p w:rsidR="00BA46B7" w:rsidRDefault="00BA46B7" w:rsidP="00825DA0">
            <w:pPr>
              <w:pStyle w:val="ListParagraph"/>
              <w:ind w:left="0"/>
              <w:rPr>
                <w:rFonts w:ascii="Arial" w:hAnsi="Arial" w:cs="Arial"/>
                <w:sz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After confirming the layout of the conduit pipes routes, use a line marker to mark out the intended routes.</w:t>
            </w:r>
          </w:p>
          <w:p w:rsidR="00BA46B7" w:rsidRDefault="00BA46B7" w:rsidP="00825DA0">
            <w:pPr>
              <w:pStyle w:val="ListParagraph"/>
              <w:ind w:left="0"/>
              <w:rPr>
                <w:rFonts w:ascii="Arial" w:hAnsi="Arial" w:cs="Arial"/>
                <w:sz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Avoid soffit areas where the tendons of the slab are, for pre-cast concrete slabs.  This is to prevent damage to the slab when the</w:t>
            </w:r>
            <w:r w:rsidR="000C0DEF">
              <w:rPr>
                <w:rFonts w:ascii="Arial" w:hAnsi="Arial" w:cs="Arial"/>
                <w:sz w:val="18"/>
              </w:rPr>
              <w:t xml:space="preserve"> anchor bolts</w:t>
            </w:r>
            <w:r w:rsidRPr="00BA46B7">
              <w:rPr>
                <w:rFonts w:ascii="Arial" w:hAnsi="Arial" w:cs="Arial"/>
                <w:sz w:val="18"/>
              </w:rPr>
              <w:t xml:space="preserve"> are inserted.</w:t>
            </w:r>
          </w:p>
          <w:p w:rsidR="00BA46B7" w:rsidRDefault="00BA46B7" w:rsidP="00825DA0">
            <w:pPr>
              <w:pStyle w:val="ListParagraph"/>
              <w:ind w:left="0"/>
              <w:rPr>
                <w:rFonts w:ascii="Arial" w:hAnsi="Arial" w:cs="Arial"/>
                <w:sz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Using an electric drill, drill the soffit where the markings are at Max.1500mm interval for the conduit saddles locations.</w:t>
            </w:r>
          </w:p>
          <w:p w:rsidR="00BA46B7" w:rsidRDefault="00BA46B7" w:rsidP="00825DA0">
            <w:pPr>
              <w:pStyle w:val="ListParagraph"/>
              <w:ind w:left="0"/>
              <w:rPr>
                <w:rFonts w:ascii="Arial" w:hAnsi="Arial" w:cs="Arial"/>
                <w:sz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 xml:space="preserve">Using a hammer, drive in the </w:t>
            </w:r>
            <w:r w:rsidR="000C0DEF">
              <w:rPr>
                <w:rFonts w:ascii="Arial" w:hAnsi="Arial" w:cs="Arial"/>
                <w:sz w:val="18"/>
              </w:rPr>
              <w:t>anchor bolt</w:t>
            </w:r>
            <w:r w:rsidRPr="00BA46B7">
              <w:rPr>
                <w:rFonts w:ascii="Arial" w:hAnsi="Arial" w:cs="Arial"/>
                <w:sz w:val="18"/>
              </w:rPr>
              <w:t xml:space="preserve"> till it flushes with the soffit. Proceed to install the saddle base with steel screw and turn until tight.</w:t>
            </w:r>
          </w:p>
          <w:p w:rsidR="00BA46B7" w:rsidRDefault="00BA46B7" w:rsidP="00825DA0">
            <w:pPr>
              <w:pStyle w:val="ListParagraph"/>
              <w:ind w:left="0"/>
              <w:rPr>
                <w:rFonts w:ascii="Arial" w:hAnsi="Arial" w:cs="Arial"/>
                <w:sz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Install the conduit pipes onto base of the saddle and clip the conduit onto the base with the saddle tops provided.  Retaining screws are to be tightened.</w:t>
            </w:r>
          </w:p>
          <w:p w:rsidR="00BA46B7" w:rsidRDefault="00BA46B7" w:rsidP="00825DA0">
            <w:pPr>
              <w:pStyle w:val="ListParagraph"/>
              <w:ind w:left="0"/>
              <w:rPr>
                <w:rFonts w:ascii="Arial" w:hAnsi="Arial" w:cs="Arial"/>
                <w:sz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 xml:space="preserve">Saw off any excess length with hacksaw and remove burrs with a rounded file.  </w:t>
            </w:r>
            <w:r w:rsidRPr="00BA46B7">
              <w:rPr>
                <w:rFonts w:ascii="Arial" w:hAnsi="Arial" w:cs="Arial"/>
                <w:sz w:val="18"/>
              </w:rPr>
              <w:lastRenderedPageBreak/>
              <w:t>Joints between conduits are to be coupled with approved socket.</w:t>
            </w:r>
          </w:p>
          <w:p w:rsidR="00BA46B7" w:rsidRDefault="00BA46B7" w:rsidP="00825DA0">
            <w:pPr>
              <w:pStyle w:val="ListParagraph"/>
              <w:ind w:left="0"/>
              <w:rPr>
                <w:rFonts w:ascii="Arial" w:hAnsi="Arial" w:cs="Arial"/>
                <w:sz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Ensure that the total number of bends along one conduit pipe route from one box to another are limited to maximum 4 nos. and the total angle of the bend do not exceed 270 degrees.</w:t>
            </w:r>
          </w:p>
          <w:p w:rsidR="00BA46B7" w:rsidRDefault="00BA46B7" w:rsidP="00825DA0">
            <w:pPr>
              <w:pStyle w:val="ListParagraph"/>
              <w:ind w:left="0"/>
              <w:rPr>
                <w:rFonts w:ascii="Arial" w:hAnsi="Arial" w:cs="Arial"/>
                <w:sz w:val="18"/>
              </w:rPr>
            </w:pPr>
          </w:p>
          <w:p w:rsidR="000C0DEF" w:rsidRPr="000C0DEF" w:rsidRDefault="000C0DEF" w:rsidP="00825DA0">
            <w:pPr>
              <w:jc w:val="both"/>
              <w:rPr>
                <w:rFonts w:ascii="Arial" w:hAnsi="Arial" w:cs="Arial"/>
                <w:sz w:val="16"/>
                <w:szCs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All bends are executed with proper tube bender as described and the section of the conduit shall not be altered after bending.</w:t>
            </w:r>
          </w:p>
          <w:p w:rsidR="00BA46B7" w:rsidRDefault="00BA46B7" w:rsidP="00825DA0">
            <w:pPr>
              <w:pStyle w:val="ListParagraph"/>
              <w:ind w:left="0"/>
              <w:rPr>
                <w:rFonts w:ascii="Arial" w:hAnsi="Arial" w:cs="Arial"/>
                <w:sz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Care will be taken to ensure that the capacities of the conduits are adequate to carry the cable proposed for in the contract and that it complies with the requirement stated in the IEE regulations.</w:t>
            </w:r>
          </w:p>
          <w:p w:rsidR="00BA46B7" w:rsidRDefault="00BA46B7" w:rsidP="00825DA0">
            <w:pPr>
              <w:pStyle w:val="ListParagraph"/>
              <w:ind w:left="0"/>
              <w:rPr>
                <w:rFonts w:ascii="Arial" w:hAnsi="Arial" w:cs="Arial"/>
                <w:sz w:val="18"/>
              </w:rPr>
            </w:pPr>
          </w:p>
          <w:p w:rsidR="00BA46B7" w:rsidRDefault="00D304F8" w:rsidP="00825DA0">
            <w:pPr>
              <w:numPr>
                <w:ilvl w:val="0"/>
                <w:numId w:val="11"/>
              </w:numPr>
              <w:ind w:left="0"/>
              <w:jc w:val="both"/>
              <w:rPr>
                <w:rFonts w:ascii="Arial" w:hAnsi="Arial" w:cs="Arial"/>
                <w:sz w:val="16"/>
                <w:szCs w:val="18"/>
              </w:rPr>
            </w:pPr>
            <w:r w:rsidRPr="00BA46B7">
              <w:rPr>
                <w:rFonts w:ascii="Arial" w:hAnsi="Arial" w:cs="Arial"/>
                <w:sz w:val="18"/>
              </w:rPr>
              <w:t>A minimum of 30% spare space shall be provided in the conduit run when installed the interfacing cable.</w:t>
            </w:r>
          </w:p>
          <w:p w:rsidR="00BA46B7" w:rsidRDefault="00BA46B7" w:rsidP="00825DA0">
            <w:pPr>
              <w:pStyle w:val="ListParagraph"/>
              <w:ind w:left="0"/>
              <w:rPr>
                <w:rFonts w:ascii="Arial" w:hAnsi="Arial" w:cs="Arial"/>
                <w:sz w:val="18"/>
                <w:lang w:eastAsia="tr-TR"/>
              </w:rPr>
            </w:pPr>
          </w:p>
          <w:p w:rsidR="00E36EB9" w:rsidRPr="00E36EB9" w:rsidRDefault="00D304F8" w:rsidP="00825DA0">
            <w:pPr>
              <w:numPr>
                <w:ilvl w:val="0"/>
                <w:numId w:val="11"/>
              </w:numPr>
              <w:ind w:left="0"/>
              <w:jc w:val="both"/>
              <w:rPr>
                <w:rFonts w:ascii="Arial" w:hAnsi="Arial" w:cs="Arial"/>
                <w:sz w:val="16"/>
                <w:szCs w:val="18"/>
              </w:rPr>
            </w:pPr>
            <w:r w:rsidRPr="00BA46B7">
              <w:rPr>
                <w:rFonts w:ascii="Arial" w:hAnsi="Arial" w:cs="Arial"/>
                <w:sz w:val="18"/>
                <w:lang w:eastAsia="tr-TR"/>
              </w:rPr>
              <w:t>Maximum Allowance Spacing Between Two Inspection Boxes or Circular Boxes Shall Not Be More Than 15m Straight Run.</w:t>
            </w:r>
          </w:p>
          <w:p w:rsidR="00E36EB9" w:rsidRDefault="00E36EB9" w:rsidP="00825DA0">
            <w:pPr>
              <w:pStyle w:val="ListParagraph"/>
              <w:ind w:left="0"/>
              <w:rPr>
                <w:rFonts w:ascii="Arial" w:hAnsi="Arial" w:cs="Arial"/>
                <w:sz w:val="18"/>
                <w:lang w:eastAsia="tr-TR"/>
              </w:rPr>
            </w:pPr>
          </w:p>
          <w:p w:rsidR="00E36EB9" w:rsidRPr="00E36EB9" w:rsidRDefault="00E36EB9" w:rsidP="00825DA0">
            <w:pPr>
              <w:numPr>
                <w:ilvl w:val="0"/>
                <w:numId w:val="11"/>
              </w:numPr>
              <w:ind w:left="0"/>
              <w:jc w:val="both"/>
              <w:rPr>
                <w:rFonts w:ascii="Arial" w:hAnsi="Arial" w:cs="Arial"/>
                <w:sz w:val="16"/>
                <w:szCs w:val="18"/>
              </w:rPr>
            </w:pPr>
            <w:r w:rsidRPr="00E36EB9">
              <w:rPr>
                <w:rFonts w:ascii="Arial" w:hAnsi="Arial" w:cs="Arial"/>
                <w:sz w:val="18"/>
                <w:lang w:eastAsia="tr-TR"/>
              </w:rPr>
              <w:t>Flexible conduits are used to connect the fixed conduit to:-</w:t>
            </w:r>
          </w:p>
          <w:p w:rsidR="007A7F53" w:rsidRDefault="007A7F53" w:rsidP="00825DA0">
            <w:pPr>
              <w:pStyle w:val="ListParagraph"/>
              <w:numPr>
                <w:ilvl w:val="0"/>
                <w:numId w:val="46"/>
              </w:numPr>
              <w:suppressAutoHyphens w:val="0"/>
              <w:overflowPunct/>
              <w:autoSpaceDN w:val="0"/>
              <w:adjustRightInd w:val="0"/>
              <w:spacing w:line="360" w:lineRule="auto"/>
              <w:ind w:left="0"/>
              <w:textAlignment w:val="auto"/>
              <w:rPr>
                <w:rFonts w:ascii="Arial" w:hAnsi="Arial" w:cs="Arial"/>
                <w:sz w:val="18"/>
                <w:lang w:eastAsia="tr-TR"/>
              </w:rPr>
            </w:pPr>
            <w:r>
              <w:rPr>
                <w:rFonts w:ascii="Arial" w:hAnsi="Arial" w:cs="Arial"/>
                <w:sz w:val="18"/>
                <w:lang w:eastAsia="tr-TR"/>
              </w:rPr>
              <w:t>Air flow sensor</w:t>
            </w:r>
          </w:p>
          <w:p w:rsidR="007A7F53" w:rsidRDefault="007A7F53" w:rsidP="00825DA0">
            <w:pPr>
              <w:pStyle w:val="ListParagraph"/>
              <w:numPr>
                <w:ilvl w:val="0"/>
                <w:numId w:val="46"/>
              </w:numPr>
              <w:suppressAutoHyphens w:val="0"/>
              <w:overflowPunct/>
              <w:autoSpaceDN w:val="0"/>
              <w:adjustRightInd w:val="0"/>
              <w:spacing w:line="360" w:lineRule="auto"/>
              <w:ind w:left="0"/>
              <w:textAlignment w:val="auto"/>
              <w:rPr>
                <w:rFonts w:ascii="Arial" w:hAnsi="Arial" w:cs="Arial"/>
                <w:sz w:val="18"/>
                <w:lang w:eastAsia="tr-TR"/>
              </w:rPr>
            </w:pPr>
            <w:r>
              <w:rPr>
                <w:rFonts w:ascii="Arial" w:hAnsi="Arial" w:cs="Arial"/>
                <w:sz w:val="18"/>
                <w:lang w:eastAsia="tr-TR"/>
              </w:rPr>
              <w:t>Duct humidity sensor</w:t>
            </w:r>
          </w:p>
          <w:p w:rsidR="00E36EB9" w:rsidRDefault="00E36EB9" w:rsidP="00825DA0">
            <w:pPr>
              <w:pStyle w:val="ListParagraph"/>
              <w:numPr>
                <w:ilvl w:val="0"/>
                <w:numId w:val="46"/>
              </w:numPr>
              <w:suppressAutoHyphens w:val="0"/>
              <w:overflowPunct/>
              <w:autoSpaceDN w:val="0"/>
              <w:adjustRightInd w:val="0"/>
              <w:spacing w:line="360" w:lineRule="auto"/>
              <w:ind w:left="0"/>
              <w:textAlignment w:val="auto"/>
              <w:rPr>
                <w:rFonts w:ascii="Arial" w:hAnsi="Arial" w:cs="Arial"/>
                <w:sz w:val="18"/>
                <w:lang w:eastAsia="tr-TR"/>
              </w:rPr>
            </w:pPr>
            <w:r w:rsidRPr="00A00A1D">
              <w:rPr>
                <w:rFonts w:ascii="Arial" w:hAnsi="Arial" w:cs="Arial"/>
                <w:sz w:val="18"/>
                <w:lang w:eastAsia="tr-TR"/>
              </w:rPr>
              <w:t>Duct probe temperature sensor</w:t>
            </w:r>
          </w:p>
          <w:p w:rsidR="007A7F53" w:rsidRDefault="007A7F53" w:rsidP="00825DA0">
            <w:pPr>
              <w:pStyle w:val="ListParagraph"/>
              <w:numPr>
                <w:ilvl w:val="0"/>
                <w:numId w:val="46"/>
              </w:numPr>
              <w:suppressAutoHyphens w:val="0"/>
              <w:overflowPunct/>
              <w:autoSpaceDN w:val="0"/>
              <w:adjustRightInd w:val="0"/>
              <w:spacing w:line="360" w:lineRule="auto"/>
              <w:ind w:left="0"/>
              <w:textAlignment w:val="auto"/>
              <w:rPr>
                <w:rFonts w:ascii="Arial" w:hAnsi="Arial" w:cs="Arial"/>
                <w:sz w:val="18"/>
                <w:lang w:eastAsia="tr-TR"/>
              </w:rPr>
            </w:pPr>
            <w:r>
              <w:rPr>
                <w:rFonts w:ascii="Arial" w:hAnsi="Arial" w:cs="Arial"/>
                <w:sz w:val="18"/>
                <w:lang w:eastAsia="tr-TR"/>
              </w:rPr>
              <w:t>Room temperature sensor</w:t>
            </w:r>
          </w:p>
          <w:p w:rsidR="007A7F53" w:rsidRDefault="007A7F53" w:rsidP="00825DA0">
            <w:pPr>
              <w:pStyle w:val="ListParagraph"/>
              <w:numPr>
                <w:ilvl w:val="0"/>
                <w:numId w:val="46"/>
              </w:numPr>
              <w:suppressAutoHyphens w:val="0"/>
              <w:overflowPunct/>
              <w:autoSpaceDN w:val="0"/>
              <w:adjustRightInd w:val="0"/>
              <w:spacing w:line="360" w:lineRule="auto"/>
              <w:ind w:left="0"/>
              <w:textAlignment w:val="auto"/>
              <w:rPr>
                <w:rFonts w:ascii="Arial" w:hAnsi="Arial" w:cs="Arial"/>
                <w:sz w:val="18"/>
                <w:lang w:eastAsia="tr-TR"/>
              </w:rPr>
            </w:pPr>
            <w:r>
              <w:rPr>
                <w:rFonts w:ascii="Arial" w:hAnsi="Arial" w:cs="Arial"/>
                <w:sz w:val="18"/>
                <w:lang w:eastAsia="tr-TR"/>
              </w:rPr>
              <w:t>Water temperature sensor</w:t>
            </w:r>
          </w:p>
          <w:p w:rsidR="007A7F53" w:rsidRDefault="007A7F53" w:rsidP="00825DA0">
            <w:pPr>
              <w:pStyle w:val="ListParagraph"/>
              <w:numPr>
                <w:ilvl w:val="0"/>
                <w:numId w:val="46"/>
              </w:numPr>
              <w:suppressAutoHyphens w:val="0"/>
              <w:overflowPunct/>
              <w:autoSpaceDN w:val="0"/>
              <w:adjustRightInd w:val="0"/>
              <w:spacing w:line="360" w:lineRule="auto"/>
              <w:ind w:left="0"/>
              <w:textAlignment w:val="auto"/>
              <w:rPr>
                <w:rFonts w:ascii="Arial" w:hAnsi="Arial" w:cs="Arial"/>
                <w:sz w:val="18"/>
                <w:lang w:eastAsia="tr-TR"/>
              </w:rPr>
            </w:pPr>
            <w:r w:rsidRPr="007A7F53">
              <w:rPr>
                <w:rFonts w:ascii="Arial" w:hAnsi="Arial" w:cs="Arial"/>
                <w:sz w:val="18"/>
                <w:lang w:eastAsia="tr-TR"/>
              </w:rPr>
              <w:t>Water pressure sensor</w:t>
            </w:r>
          </w:p>
          <w:p w:rsidR="007A7F53" w:rsidRDefault="007A7F53" w:rsidP="00825DA0">
            <w:pPr>
              <w:pStyle w:val="ListParagraph"/>
              <w:numPr>
                <w:ilvl w:val="0"/>
                <w:numId w:val="46"/>
              </w:numPr>
              <w:suppressAutoHyphens w:val="0"/>
              <w:overflowPunct/>
              <w:autoSpaceDN w:val="0"/>
              <w:adjustRightInd w:val="0"/>
              <w:spacing w:line="360" w:lineRule="auto"/>
              <w:ind w:left="0"/>
              <w:textAlignment w:val="auto"/>
              <w:rPr>
                <w:rFonts w:ascii="Arial" w:hAnsi="Arial" w:cs="Arial"/>
                <w:sz w:val="18"/>
                <w:lang w:eastAsia="tr-TR"/>
              </w:rPr>
            </w:pPr>
            <w:r>
              <w:rPr>
                <w:rFonts w:ascii="Arial" w:hAnsi="Arial" w:cs="Arial"/>
                <w:sz w:val="18"/>
                <w:lang w:eastAsia="tr-TR"/>
              </w:rPr>
              <w:t>Water level sensor</w:t>
            </w:r>
          </w:p>
          <w:p w:rsidR="00E36EB9" w:rsidRPr="007A7F53" w:rsidRDefault="00E36EB9" w:rsidP="00825DA0">
            <w:pPr>
              <w:pStyle w:val="ListParagraph"/>
              <w:numPr>
                <w:ilvl w:val="0"/>
                <w:numId w:val="46"/>
              </w:numPr>
              <w:suppressAutoHyphens w:val="0"/>
              <w:overflowPunct/>
              <w:autoSpaceDN w:val="0"/>
              <w:adjustRightInd w:val="0"/>
              <w:spacing w:line="360" w:lineRule="auto"/>
              <w:ind w:left="0"/>
              <w:textAlignment w:val="auto"/>
              <w:rPr>
                <w:rFonts w:ascii="Arial" w:hAnsi="Arial" w:cs="Arial"/>
                <w:sz w:val="18"/>
                <w:lang w:eastAsia="tr-TR"/>
              </w:rPr>
            </w:pPr>
            <w:r w:rsidRPr="007A7F53">
              <w:rPr>
                <w:rFonts w:ascii="Arial" w:hAnsi="Arial" w:cs="Arial"/>
                <w:sz w:val="18"/>
                <w:lang w:eastAsia="tr-TR"/>
              </w:rPr>
              <w:t>Motorize valve actuator</w:t>
            </w:r>
          </w:p>
          <w:p w:rsidR="00E36EB9" w:rsidRDefault="00E36EB9" w:rsidP="00825DA0">
            <w:pPr>
              <w:pStyle w:val="ListParagraph"/>
              <w:numPr>
                <w:ilvl w:val="0"/>
                <w:numId w:val="46"/>
              </w:numPr>
              <w:suppressAutoHyphens w:val="0"/>
              <w:overflowPunct/>
              <w:autoSpaceDN w:val="0"/>
              <w:adjustRightInd w:val="0"/>
              <w:spacing w:line="360" w:lineRule="auto"/>
              <w:ind w:left="0"/>
              <w:textAlignment w:val="auto"/>
              <w:rPr>
                <w:rFonts w:ascii="Arial" w:hAnsi="Arial" w:cs="Arial"/>
                <w:sz w:val="18"/>
                <w:lang w:eastAsia="tr-TR"/>
              </w:rPr>
            </w:pPr>
            <w:r w:rsidRPr="00A00A1D">
              <w:rPr>
                <w:rFonts w:ascii="Arial" w:hAnsi="Arial" w:cs="Arial"/>
                <w:sz w:val="18"/>
                <w:lang w:eastAsia="tr-TR"/>
              </w:rPr>
              <w:t>Motorize damper actuator</w:t>
            </w:r>
          </w:p>
          <w:p w:rsidR="007A7F53" w:rsidRPr="007A7F53" w:rsidRDefault="007A7F53" w:rsidP="00825DA0">
            <w:pPr>
              <w:pStyle w:val="ListParagraph"/>
              <w:numPr>
                <w:ilvl w:val="0"/>
                <w:numId w:val="46"/>
              </w:numPr>
              <w:suppressAutoHyphens w:val="0"/>
              <w:overflowPunct/>
              <w:autoSpaceDN w:val="0"/>
              <w:adjustRightInd w:val="0"/>
              <w:spacing w:line="360" w:lineRule="auto"/>
              <w:ind w:left="0"/>
              <w:textAlignment w:val="auto"/>
              <w:rPr>
                <w:rFonts w:ascii="Arial" w:hAnsi="Arial" w:cs="Arial"/>
                <w:sz w:val="18"/>
                <w:lang w:eastAsia="tr-TR"/>
              </w:rPr>
            </w:pPr>
            <w:r>
              <w:rPr>
                <w:rFonts w:ascii="Arial" w:hAnsi="Arial" w:cs="Arial"/>
                <w:sz w:val="18"/>
                <w:lang w:eastAsia="tr-TR"/>
              </w:rPr>
              <w:t>Etc.</w:t>
            </w:r>
          </w:p>
          <w:p w:rsidR="00E36EB9" w:rsidRDefault="00E36EB9" w:rsidP="00825DA0">
            <w:pPr>
              <w:jc w:val="both"/>
              <w:rPr>
                <w:rFonts w:ascii="Arial" w:hAnsi="Arial" w:cs="Arial"/>
                <w:sz w:val="16"/>
                <w:szCs w:val="18"/>
              </w:rPr>
            </w:pPr>
          </w:p>
          <w:p w:rsidR="00BA46B7" w:rsidRPr="00BA46B7" w:rsidRDefault="00BA46B7" w:rsidP="00825DA0">
            <w:pPr>
              <w:jc w:val="both"/>
              <w:rPr>
                <w:rFonts w:ascii="Arial" w:hAnsi="Arial" w:cs="Arial"/>
                <w:sz w:val="16"/>
                <w:szCs w:val="18"/>
              </w:rPr>
            </w:pPr>
          </w:p>
        </w:tc>
      </w:tr>
      <w:tr w:rsidR="00E209C7" w:rsidRPr="002D2D8E" w:rsidTr="00825DA0">
        <w:trPr>
          <w:trHeight w:val="3390"/>
          <w:jc w:val="center"/>
        </w:trPr>
        <w:tc>
          <w:tcPr>
            <w:tcW w:w="517" w:type="dxa"/>
            <w:tcBorders>
              <w:top w:val="single" w:sz="4" w:space="0" w:color="auto"/>
              <w:left w:val="single" w:sz="4" w:space="0" w:color="auto"/>
              <w:bottom w:val="single" w:sz="4" w:space="0" w:color="auto"/>
              <w:right w:val="nil"/>
            </w:tcBorders>
            <w:shd w:val="clear" w:color="auto" w:fill="auto"/>
            <w:noWrap/>
          </w:tcPr>
          <w:p w:rsidR="003F2D37" w:rsidRDefault="003F2D37" w:rsidP="00825DA0">
            <w:pPr>
              <w:rPr>
                <w:rFonts w:ascii="Arial" w:hAnsi="Arial" w:cs="Arial"/>
                <w:sz w:val="18"/>
                <w:szCs w:val="18"/>
              </w:rPr>
            </w:pPr>
          </w:p>
          <w:p w:rsidR="00E209C7" w:rsidRPr="00FF0C97" w:rsidRDefault="00442ABA" w:rsidP="00825DA0">
            <w:pPr>
              <w:rPr>
                <w:rFonts w:ascii="Arial" w:hAnsi="Arial" w:cs="Arial"/>
                <w:sz w:val="18"/>
                <w:szCs w:val="18"/>
              </w:rPr>
            </w:pPr>
            <w:r>
              <w:rPr>
                <w:rFonts w:ascii="Arial" w:hAnsi="Arial" w:cs="Arial"/>
                <w:sz w:val="18"/>
                <w:szCs w:val="18"/>
              </w:rPr>
              <w:t>4</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3F2D37" w:rsidRDefault="003F2D37" w:rsidP="00825DA0">
            <w:pPr>
              <w:suppressAutoHyphens w:val="0"/>
              <w:rPr>
                <w:rFonts w:ascii="Arial" w:hAnsi="Arial" w:cs="Arial"/>
                <w:lang w:val="en-AU" w:eastAsia="zh-CN"/>
              </w:rPr>
            </w:pPr>
          </w:p>
          <w:p w:rsidR="00E209C7" w:rsidRPr="00BA46B7" w:rsidRDefault="00BA46B7" w:rsidP="00825DA0">
            <w:pPr>
              <w:rPr>
                <w:rFonts w:ascii="Arial" w:hAnsi="Arial" w:cs="Arial"/>
                <w:noProof/>
                <w:lang w:val="en-US" w:eastAsia="en-US"/>
              </w:rPr>
            </w:pPr>
            <w:r w:rsidRPr="00BA46B7">
              <w:rPr>
                <w:rFonts w:ascii="Arial" w:hAnsi="Arial" w:cs="Arial"/>
                <w:noProof/>
                <w:lang w:val="en-US" w:eastAsia="en-US"/>
              </w:rPr>
              <w:t>Trunking</w:t>
            </w:r>
            <w:r w:rsidR="00916F04">
              <w:rPr>
                <w:rFonts w:ascii="Arial" w:hAnsi="Arial" w:cs="Arial"/>
                <w:noProof/>
                <w:lang w:val="en-US" w:eastAsia="en-US"/>
              </w:rPr>
              <w:t xml:space="preserve"> I</w:t>
            </w:r>
            <w:r w:rsidRPr="00BA46B7">
              <w:rPr>
                <w:rFonts w:ascii="Arial" w:hAnsi="Arial" w:cs="Arial"/>
                <w:noProof/>
                <w:lang w:val="en-US" w:eastAsia="en-US"/>
              </w:rPr>
              <w:t xml:space="preserve">nstallation </w:t>
            </w:r>
            <w:r w:rsidR="00916F04">
              <w:rPr>
                <w:rFonts w:ascii="Arial" w:hAnsi="Arial" w:cs="Arial"/>
                <w:noProof/>
                <w:lang w:val="en-US" w:eastAsia="en-US"/>
              </w:rPr>
              <w:t>W</w:t>
            </w:r>
            <w:r w:rsidRPr="00BA46B7">
              <w:rPr>
                <w:rFonts w:ascii="Arial" w:hAnsi="Arial" w:cs="Arial"/>
                <w:noProof/>
                <w:lang w:val="en-US" w:eastAsia="en-US"/>
              </w:rPr>
              <w:t>ork</w:t>
            </w:r>
          </w:p>
          <w:p w:rsidR="00FD2A35" w:rsidRDefault="00FD2A35" w:rsidP="00825DA0">
            <w:pPr>
              <w:rPr>
                <w:rFonts w:ascii="Arial" w:hAnsi="Arial" w:cs="Arial"/>
                <w:sz w:val="18"/>
                <w:szCs w:val="18"/>
                <w:lang w:val="en-AU" w:eastAsia="zh-CN"/>
              </w:rPr>
            </w:pPr>
          </w:p>
          <w:p w:rsidR="00354DBC" w:rsidRDefault="00354DBC" w:rsidP="00825DA0">
            <w:pPr>
              <w:jc w:val="center"/>
              <w:rPr>
                <w:rFonts w:ascii="Arial" w:hAnsi="Arial" w:cs="Arial"/>
                <w:sz w:val="18"/>
                <w:szCs w:val="18"/>
                <w:lang w:val="en-AU" w:eastAsia="zh-CN"/>
              </w:rPr>
            </w:pPr>
            <w:r>
              <w:object w:dxaOrig="11295" w:dyaOrig="8175">
                <v:shape id="_x0000_i1033" type="#_x0000_t75" style="width:183.75pt;height:132.75pt" o:ole="">
                  <v:imagedata r:id="rId33" o:title=""/>
                </v:shape>
                <o:OLEObject Type="Embed" ProgID="PBrush" ShapeID="_x0000_i1033" DrawAspect="Content" ObjectID="_1578363998" r:id="rId34"/>
              </w:object>
            </w:r>
          </w:p>
          <w:p w:rsidR="00354DBC" w:rsidRDefault="00354DBC" w:rsidP="00825DA0">
            <w:pPr>
              <w:rPr>
                <w:rFonts w:ascii="Arial" w:hAnsi="Arial" w:cs="Arial"/>
                <w:sz w:val="18"/>
                <w:szCs w:val="18"/>
                <w:lang w:val="en-AU" w:eastAsia="zh-CN"/>
              </w:rPr>
            </w:pPr>
          </w:p>
          <w:p w:rsidR="00354DBC" w:rsidRDefault="00354DBC" w:rsidP="00825DA0">
            <w:pPr>
              <w:numPr>
                <w:ilvl w:val="0"/>
                <w:numId w:val="39"/>
              </w:numPr>
              <w:ind w:left="0"/>
              <w:rPr>
                <w:rFonts w:ascii="Arial" w:hAnsi="Arial" w:cs="Arial"/>
                <w:sz w:val="18"/>
                <w:szCs w:val="18"/>
                <w:lang w:val="en-AU" w:eastAsia="zh-CN"/>
              </w:rPr>
            </w:pPr>
            <w:r>
              <w:rPr>
                <w:rFonts w:ascii="Arial" w:hAnsi="Arial" w:cs="Arial"/>
                <w:sz w:val="18"/>
                <w:szCs w:val="18"/>
                <w:lang w:val="en-AU" w:eastAsia="zh-CN"/>
              </w:rPr>
              <w:t>Trunking and accessories</w:t>
            </w:r>
          </w:p>
          <w:p w:rsidR="00AD7249" w:rsidRDefault="00084AF1" w:rsidP="00825DA0">
            <w:pPr>
              <w:rPr>
                <w:rFonts w:ascii="Arial" w:hAnsi="Arial" w:cs="Arial"/>
                <w:sz w:val="18"/>
                <w:szCs w:val="18"/>
                <w:lang w:val="en-AU" w:eastAsia="zh-CN"/>
              </w:rPr>
            </w:pPr>
            <w:r>
              <w:object w:dxaOrig="7740" w:dyaOrig="5970">
                <v:shape id="_x0000_i1034" type="#_x0000_t75" style="width:223.5pt;height:172.5pt" o:ole="">
                  <v:imagedata r:id="rId35" o:title=""/>
                </v:shape>
                <o:OLEObject Type="Embed" ProgID="PBrush" ShapeID="_x0000_i1034" DrawAspect="Content" ObjectID="_1578363999" r:id="rId36"/>
              </w:object>
            </w:r>
          </w:p>
          <w:p w:rsidR="00084AF1" w:rsidRDefault="00084AF1" w:rsidP="00825DA0">
            <w:pPr>
              <w:jc w:val="center"/>
            </w:pPr>
          </w:p>
          <w:p w:rsidR="00084AF1" w:rsidRDefault="00354DBC" w:rsidP="00825DA0">
            <w:pPr>
              <w:numPr>
                <w:ilvl w:val="0"/>
                <w:numId w:val="39"/>
              </w:numPr>
              <w:ind w:left="0"/>
              <w:rPr>
                <w:rFonts w:ascii="Arial" w:hAnsi="Arial" w:cs="Arial"/>
                <w:sz w:val="18"/>
              </w:rPr>
            </w:pPr>
            <w:r w:rsidRPr="00354DBC">
              <w:rPr>
                <w:rFonts w:ascii="Arial" w:hAnsi="Arial" w:cs="Arial"/>
                <w:sz w:val="18"/>
              </w:rPr>
              <w:t>Trunking connection to control panel</w:t>
            </w:r>
          </w:p>
          <w:p w:rsidR="009E5259" w:rsidRPr="009E5259" w:rsidRDefault="009E5259" w:rsidP="00825DA0">
            <w:pPr>
              <w:rPr>
                <w:rFonts w:ascii="Arial" w:hAnsi="Arial" w:cs="Arial"/>
                <w:sz w:val="18"/>
              </w:rPr>
            </w:pPr>
          </w:p>
          <w:p w:rsidR="00084AF1" w:rsidRDefault="00084AF1" w:rsidP="00825DA0">
            <w:pPr>
              <w:jc w:val="center"/>
            </w:pPr>
          </w:p>
          <w:p w:rsidR="000C1BC3" w:rsidRPr="00354DBC" w:rsidRDefault="000C1BC3" w:rsidP="00825DA0">
            <w:pPr>
              <w:rPr>
                <w:rFonts w:ascii="Arial" w:hAnsi="Arial" w:cs="Arial"/>
                <w:sz w:val="18"/>
                <w:szCs w:val="18"/>
              </w:rPr>
            </w:pPr>
          </w:p>
          <w:p w:rsidR="00084AF1" w:rsidRDefault="0086001D" w:rsidP="00825DA0">
            <w:pPr>
              <w:jc w:val="center"/>
            </w:pPr>
            <w:r>
              <w:object w:dxaOrig="8985" w:dyaOrig="11115">
                <v:shape id="_x0000_i1035" type="#_x0000_t75" style="width:114pt;height:140.25pt" o:ole="">
                  <v:imagedata r:id="rId37" o:title=""/>
                </v:shape>
                <o:OLEObject Type="Embed" ProgID="PBrush" ShapeID="_x0000_i1035" DrawAspect="Content" ObjectID="_1578364000" r:id="rId38"/>
              </w:object>
            </w:r>
          </w:p>
          <w:p w:rsidR="003038B6" w:rsidRPr="009E5259" w:rsidRDefault="00354DBC" w:rsidP="00825DA0">
            <w:pPr>
              <w:numPr>
                <w:ilvl w:val="0"/>
                <w:numId w:val="39"/>
              </w:numPr>
              <w:ind w:left="0"/>
              <w:rPr>
                <w:rFonts w:ascii="Arial" w:hAnsi="Arial" w:cs="Arial"/>
                <w:sz w:val="18"/>
                <w:szCs w:val="18"/>
              </w:rPr>
            </w:pPr>
            <w:r>
              <w:rPr>
                <w:rFonts w:ascii="Arial" w:hAnsi="Arial" w:cs="Arial"/>
                <w:sz w:val="18"/>
                <w:szCs w:val="18"/>
              </w:rPr>
              <w:t>Trunking penetration thr</w:t>
            </w:r>
            <w:r w:rsidR="0083109F">
              <w:rPr>
                <w:rFonts w:ascii="Arial" w:hAnsi="Arial" w:cs="Arial"/>
                <w:sz w:val="18"/>
                <w:szCs w:val="18"/>
              </w:rPr>
              <w:t>o</w:t>
            </w:r>
            <w:r>
              <w:rPr>
                <w:rFonts w:ascii="Arial" w:hAnsi="Arial" w:cs="Arial"/>
                <w:sz w:val="18"/>
                <w:szCs w:val="18"/>
              </w:rPr>
              <w:t>u</w:t>
            </w:r>
            <w:r w:rsidR="0083109F">
              <w:rPr>
                <w:rFonts w:ascii="Arial" w:hAnsi="Arial" w:cs="Arial"/>
                <w:sz w:val="18"/>
                <w:szCs w:val="18"/>
              </w:rPr>
              <w:t>gh</w:t>
            </w:r>
            <w:r>
              <w:rPr>
                <w:rFonts w:ascii="Arial" w:hAnsi="Arial" w:cs="Arial"/>
                <w:sz w:val="18"/>
                <w:szCs w:val="18"/>
              </w:rPr>
              <w:t xml:space="preserve"> wall</w:t>
            </w:r>
          </w:p>
          <w:p w:rsidR="00AD7249" w:rsidRPr="00FF6E53" w:rsidRDefault="00AD7249" w:rsidP="00825DA0">
            <w:pPr>
              <w:jc w:val="center"/>
              <w:rPr>
                <w:rFonts w:ascii="Arial" w:hAnsi="Arial" w:cs="Arial"/>
                <w:sz w:val="18"/>
                <w:szCs w:val="18"/>
                <w:lang w:val="en-AU" w:eastAsia="zh-CN"/>
              </w:rPr>
            </w:pP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284414" w:rsidRDefault="00284414" w:rsidP="00825DA0">
            <w:pPr>
              <w:jc w:val="both"/>
              <w:rPr>
                <w:rFonts w:ascii="Arial" w:hAnsi="Arial" w:cs="Arial"/>
                <w:sz w:val="18"/>
                <w:szCs w:val="18"/>
              </w:rPr>
            </w:pPr>
          </w:p>
          <w:p w:rsidR="000C1BC3" w:rsidRDefault="000C1BC3" w:rsidP="00825DA0">
            <w:pPr>
              <w:numPr>
                <w:ilvl w:val="0"/>
                <w:numId w:val="18"/>
              </w:numPr>
              <w:ind w:left="0"/>
              <w:jc w:val="both"/>
              <w:rPr>
                <w:rFonts w:ascii="Arial" w:hAnsi="Arial" w:cs="Arial"/>
                <w:sz w:val="18"/>
                <w:szCs w:val="18"/>
              </w:rPr>
            </w:pPr>
            <w:r w:rsidRPr="000C1BC3">
              <w:rPr>
                <w:rFonts w:ascii="Arial" w:hAnsi="Arial" w:cs="Arial"/>
                <w:sz w:val="18"/>
              </w:rPr>
              <w:t>Tray/Trunking/Conduit installation shall consider the following items:</w:t>
            </w:r>
            <w:r>
              <w:rPr>
                <w:rFonts w:ascii="Arial" w:hAnsi="Arial" w:cs="Arial"/>
                <w:sz w:val="18"/>
                <w:szCs w:val="18"/>
              </w:rPr>
              <w:t>-</w:t>
            </w:r>
          </w:p>
          <w:p w:rsidR="000C1BC3" w:rsidRDefault="000C1BC3" w:rsidP="00825DA0">
            <w:pPr>
              <w:numPr>
                <w:ilvl w:val="1"/>
                <w:numId w:val="18"/>
              </w:numPr>
              <w:ind w:left="0"/>
              <w:jc w:val="both"/>
              <w:rPr>
                <w:rFonts w:ascii="Arial" w:hAnsi="Arial" w:cs="Arial"/>
                <w:sz w:val="18"/>
                <w:szCs w:val="18"/>
              </w:rPr>
            </w:pPr>
            <w:r w:rsidRPr="000C1BC3">
              <w:rPr>
                <w:rFonts w:ascii="Arial" w:hAnsi="Arial" w:cs="Arial"/>
                <w:sz w:val="18"/>
              </w:rPr>
              <w:t>Tray shall be joined together in straight runs, using the supplied fishplates and grounding straps.</w:t>
            </w:r>
          </w:p>
          <w:p w:rsidR="000C1BC3" w:rsidRDefault="000C1BC3" w:rsidP="00825DA0">
            <w:pPr>
              <w:numPr>
                <w:ilvl w:val="1"/>
                <w:numId w:val="18"/>
              </w:numPr>
              <w:ind w:left="0"/>
              <w:jc w:val="both"/>
              <w:rPr>
                <w:rFonts w:ascii="Arial" w:hAnsi="Arial" w:cs="Arial"/>
                <w:sz w:val="18"/>
                <w:szCs w:val="18"/>
              </w:rPr>
            </w:pPr>
            <w:r w:rsidRPr="000C1BC3">
              <w:rPr>
                <w:rFonts w:ascii="Arial" w:hAnsi="Arial" w:cs="Arial"/>
                <w:sz w:val="18"/>
              </w:rPr>
              <w:t>Trunking shall be joined together with factory-supplied joints.  At each joint, plates and grounding straps will be provided.</w:t>
            </w:r>
          </w:p>
          <w:p w:rsidR="000C1BC3" w:rsidRPr="000C1BC3" w:rsidRDefault="000C1BC3" w:rsidP="00825DA0">
            <w:pPr>
              <w:numPr>
                <w:ilvl w:val="1"/>
                <w:numId w:val="18"/>
              </w:numPr>
              <w:ind w:left="0"/>
              <w:jc w:val="both"/>
              <w:rPr>
                <w:rFonts w:ascii="Arial" w:hAnsi="Arial" w:cs="Arial"/>
                <w:sz w:val="18"/>
                <w:szCs w:val="18"/>
              </w:rPr>
            </w:pPr>
            <w:r w:rsidRPr="000C1BC3">
              <w:rPr>
                <w:rFonts w:ascii="Arial" w:hAnsi="Arial" w:cs="Arial"/>
                <w:sz w:val="18"/>
              </w:rPr>
              <w:t>All holes in trunking for fixing conduits shall be drilled by using the correct size drill bit.</w:t>
            </w:r>
          </w:p>
          <w:p w:rsidR="00442ABA" w:rsidRDefault="00442ABA"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p w:rsidR="00636380" w:rsidRDefault="00636380" w:rsidP="00825DA0">
            <w:pPr>
              <w:tabs>
                <w:tab w:val="num" w:pos="0"/>
                <w:tab w:val="num" w:pos="1309"/>
              </w:tabs>
              <w:spacing w:line="360" w:lineRule="auto"/>
              <w:jc w:val="both"/>
              <w:rPr>
                <w:rFonts w:ascii="Arial" w:hAnsi="Arial" w:cs="Arial"/>
                <w:sz w:val="18"/>
                <w:szCs w:val="18"/>
              </w:rPr>
            </w:pPr>
          </w:p>
        </w:tc>
      </w:tr>
      <w:tr w:rsidR="00442ABA" w:rsidRPr="002D2D8E" w:rsidTr="00825DA0">
        <w:trPr>
          <w:trHeight w:val="2546"/>
          <w:jc w:val="center"/>
        </w:trPr>
        <w:tc>
          <w:tcPr>
            <w:tcW w:w="517" w:type="dxa"/>
            <w:tcBorders>
              <w:top w:val="single" w:sz="4" w:space="0" w:color="auto"/>
              <w:left w:val="single" w:sz="4" w:space="0" w:color="auto"/>
              <w:bottom w:val="single" w:sz="4" w:space="0" w:color="auto"/>
              <w:right w:val="nil"/>
            </w:tcBorders>
            <w:shd w:val="clear" w:color="auto" w:fill="auto"/>
            <w:noWrap/>
          </w:tcPr>
          <w:p w:rsidR="00FF6890" w:rsidRDefault="00FF6890" w:rsidP="00825DA0">
            <w:pPr>
              <w:rPr>
                <w:rFonts w:ascii="Arial" w:hAnsi="Arial" w:cs="Arial"/>
                <w:sz w:val="18"/>
                <w:szCs w:val="18"/>
              </w:rPr>
            </w:pPr>
          </w:p>
          <w:p w:rsidR="00442ABA" w:rsidRPr="00FF0C97" w:rsidRDefault="00442ABA" w:rsidP="00825DA0">
            <w:pPr>
              <w:rPr>
                <w:rFonts w:ascii="Arial" w:hAnsi="Arial" w:cs="Arial"/>
                <w:sz w:val="18"/>
                <w:szCs w:val="18"/>
              </w:rPr>
            </w:pPr>
            <w:r>
              <w:rPr>
                <w:rFonts w:ascii="Arial" w:hAnsi="Arial" w:cs="Arial"/>
                <w:sz w:val="18"/>
                <w:szCs w:val="18"/>
              </w:rPr>
              <w:t>5</w:t>
            </w:r>
          </w:p>
          <w:p w:rsidR="00442ABA" w:rsidRPr="00FF0C97" w:rsidRDefault="00442ABA" w:rsidP="00825DA0">
            <w:pPr>
              <w:rPr>
                <w:rFonts w:ascii="Arial" w:hAnsi="Arial" w:cs="Arial"/>
                <w:sz w:val="18"/>
                <w:szCs w:val="18"/>
              </w:rPr>
            </w:pP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442ABA" w:rsidRDefault="00442ABA" w:rsidP="00825DA0">
            <w:pPr>
              <w:rPr>
                <w:rFonts w:ascii="Arial" w:hAnsi="Arial" w:cs="Arial"/>
                <w:sz w:val="18"/>
                <w:szCs w:val="18"/>
                <w:lang w:val="en-AU" w:eastAsia="zh-CN"/>
              </w:rPr>
            </w:pPr>
          </w:p>
          <w:p w:rsidR="00643C67" w:rsidRDefault="00643C67" w:rsidP="00825DA0">
            <w:pPr>
              <w:rPr>
                <w:rFonts w:ascii="Arial" w:hAnsi="Arial" w:cs="Arial"/>
                <w:sz w:val="18"/>
                <w:szCs w:val="18"/>
                <w:lang w:val="en-AU" w:eastAsia="zh-CN"/>
              </w:rPr>
            </w:pPr>
            <w:r>
              <w:rPr>
                <w:rFonts w:ascii="Arial" w:hAnsi="Arial" w:cs="Arial"/>
                <w:sz w:val="18"/>
                <w:szCs w:val="18"/>
                <w:lang w:val="en-AU" w:eastAsia="zh-CN"/>
              </w:rPr>
              <w:t>Cable installation work</w:t>
            </w:r>
          </w:p>
          <w:p w:rsidR="0057312D" w:rsidRDefault="0057312D" w:rsidP="00825DA0">
            <w:pPr>
              <w:rPr>
                <w:rFonts w:ascii="Arial" w:hAnsi="Arial" w:cs="Arial"/>
                <w:sz w:val="18"/>
                <w:szCs w:val="18"/>
                <w:lang w:val="en-AU" w:eastAsia="zh-CN"/>
              </w:rPr>
            </w:pPr>
          </w:p>
          <w:p w:rsidR="0057312D" w:rsidRDefault="0050365C" w:rsidP="00825DA0">
            <w:pPr>
              <w:jc w:val="center"/>
              <w:rPr>
                <w:rFonts w:ascii="Arial" w:hAnsi="Arial" w:cs="Arial"/>
                <w:sz w:val="18"/>
                <w:szCs w:val="18"/>
                <w:lang w:val="en-AU" w:eastAsia="zh-CN"/>
              </w:rPr>
            </w:pPr>
            <w:r>
              <w:object w:dxaOrig="6435" w:dyaOrig="4005">
                <v:shape id="_x0000_i1036" type="#_x0000_t75" style="width:183.75pt;height:115.5pt" o:ole="">
                  <v:imagedata r:id="rId39" o:title=""/>
                </v:shape>
                <o:OLEObject Type="Embed" ProgID="PBrush" ShapeID="_x0000_i1036" DrawAspect="Content" ObjectID="_1578364001" r:id="rId40"/>
              </w:object>
            </w:r>
          </w:p>
          <w:p w:rsidR="0057312D" w:rsidRDefault="0057312D" w:rsidP="00825DA0">
            <w:pPr>
              <w:rPr>
                <w:rFonts w:ascii="Arial" w:hAnsi="Arial" w:cs="Arial"/>
                <w:sz w:val="18"/>
                <w:szCs w:val="18"/>
                <w:lang w:val="en-AU" w:eastAsia="zh-CN"/>
              </w:rPr>
            </w:pPr>
          </w:p>
          <w:p w:rsidR="0057312D" w:rsidRDefault="00617C57" w:rsidP="00825DA0">
            <w:pPr>
              <w:numPr>
                <w:ilvl w:val="0"/>
                <w:numId w:val="37"/>
              </w:numPr>
              <w:ind w:left="0"/>
              <w:rPr>
                <w:rFonts w:ascii="Arial" w:hAnsi="Arial" w:cs="Arial"/>
                <w:sz w:val="18"/>
                <w:szCs w:val="18"/>
                <w:lang w:val="en-AU" w:eastAsia="zh-CN"/>
              </w:rPr>
            </w:pPr>
            <w:r>
              <w:rPr>
                <w:rFonts w:ascii="Arial" w:hAnsi="Arial" w:cs="Arial"/>
                <w:sz w:val="18"/>
                <w:szCs w:val="18"/>
                <w:lang w:val="en-AU" w:eastAsia="zh-CN"/>
              </w:rPr>
              <w:t>Type of cable lug</w:t>
            </w: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Default="0057312D" w:rsidP="00825DA0">
            <w:pPr>
              <w:rPr>
                <w:rFonts w:ascii="Arial" w:hAnsi="Arial" w:cs="Arial"/>
                <w:sz w:val="18"/>
                <w:szCs w:val="18"/>
                <w:lang w:val="en-AU" w:eastAsia="zh-CN"/>
              </w:rPr>
            </w:pPr>
          </w:p>
          <w:p w:rsidR="0057312D" w:rsidRPr="00436775" w:rsidRDefault="0057312D" w:rsidP="00825DA0">
            <w:pPr>
              <w:rPr>
                <w:rFonts w:ascii="Arial" w:hAnsi="Arial" w:cs="Arial"/>
                <w:sz w:val="18"/>
                <w:szCs w:val="18"/>
                <w:lang w:val="en-AU" w:eastAsia="zh-CN"/>
              </w:rPr>
            </w:pP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643C67" w:rsidRDefault="00643C67" w:rsidP="00825DA0">
            <w:pPr>
              <w:jc w:val="both"/>
              <w:rPr>
                <w:rFonts w:ascii="Arial" w:hAnsi="Arial"/>
                <w:sz w:val="18"/>
                <w:u w:val="single"/>
              </w:rPr>
            </w:pPr>
          </w:p>
          <w:p w:rsidR="00DC1BA3" w:rsidRDefault="00DC1BA3" w:rsidP="00825DA0">
            <w:pPr>
              <w:numPr>
                <w:ilvl w:val="0"/>
                <w:numId w:val="32"/>
              </w:numPr>
              <w:ind w:left="0"/>
              <w:jc w:val="both"/>
              <w:rPr>
                <w:rFonts w:ascii="Arial" w:hAnsi="Arial" w:cs="Arial"/>
                <w:sz w:val="18"/>
                <w:szCs w:val="18"/>
                <w:lang w:val="en-US"/>
              </w:rPr>
            </w:pPr>
            <w:r w:rsidRPr="00DC1BA3">
              <w:rPr>
                <w:rFonts w:ascii="Arial" w:hAnsi="Arial" w:cs="Arial"/>
                <w:sz w:val="18"/>
              </w:rPr>
              <w:t>The minimum conductor size shall be 2.5mm</w:t>
            </w:r>
            <w:r w:rsidRPr="00DC1BA3">
              <w:rPr>
                <w:rFonts w:ascii="Arial" w:hAnsi="Arial" w:cs="Arial"/>
                <w:sz w:val="18"/>
                <w:vertAlign w:val="superscript"/>
              </w:rPr>
              <w:t>2</w:t>
            </w:r>
            <w:r w:rsidRPr="00DC1BA3">
              <w:rPr>
                <w:rFonts w:ascii="Arial" w:hAnsi="Arial" w:cs="Arial"/>
                <w:sz w:val="18"/>
              </w:rPr>
              <w:t xml:space="preserve"> and 1.5mm</w:t>
            </w:r>
            <w:r w:rsidRPr="00DC1BA3">
              <w:rPr>
                <w:rFonts w:ascii="Arial" w:hAnsi="Arial" w:cs="Arial"/>
                <w:sz w:val="18"/>
                <w:vertAlign w:val="superscript"/>
              </w:rPr>
              <w:t>2</w:t>
            </w:r>
            <w:r w:rsidRPr="00DC1BA3">
              <w:rPr>
                <w:rFonts w:ascii="Arial" w:hAnsi="Arial" w:cs="Arial"/>
                <w:sz w:val="18"/>
              </w:rPr>
              <w:t xml:space="preserve"> for power and control circuit respectively depending on the voltage drop calculation.</w:t>
            </w:r>
          </w:p>
          <w:p w:rsidR="00DC1BA3" w:rsidRDefault="00DC1BA3" w:rsidP="00825DA0">
            <w:pPr>
              <w:jc w:val="both"/>
              <w:rPr>
                <w:rFonts w:ascii="Arial" w:hAnsi="Arial" w:cs="Arial"/>
                <w:sz w:val="18"/>
                <w:szCs w:val="18"/>
                <w:lang w:val="en-US"/>
              </w:rPr>
            </w:pPr>
          </w:p>
          <w:p w:rsidR="00DC1BA3" w:rsidRDefault="00DC1BA3" w:rsidP="00825DA0">
            <w:pPr>
              <w:numPr>
                <w:ilvl w:val="0"/>
                <w:numId w:val="32"/>
              </w:numPr>
              <w:ind w:left="0"/>
              <w:jc w:val="both"/>
              <w:rPr>
                <w:rFonts w:ascii="Arial" w:hAnsi="Arial" w:cs="Arial"/>
                <w:sz w:val="18"/>
                <w:szCs w:val="18"/>
                <w:lang w:val="en-US"/>
              </w:rPr>
            </w:pPr>
            <w:r w:rsidRPr="00DC1BA3">
              <w:rPr>
                <w:rFonts w:ascii="Arial" w:hAnsi="Arial" w:cs="Arial"/>
                <w:sz w:val="18"/>
              </w:rPr>
              <w:t>For stranded copper conductor cables, the banding radius shall not be less than 12 times the overall diameter of the cable and where single core cables are installed, run in trefoil formation.</w:t>
            </w:r>
          </w:p>
          <w:p w:rsidR="00DC1BA3" w:rsidRDefault="00DC1BA3" w:rsidP="00825DA0">
            <w:pPr>
              <w:pStyle w:val="ListParagraph"/>
              <w:ind w:left="0"/>
              <w:rPr>
                <w:rFonts w:ascii="Arial" w:hAnsi="Arial" w:cs="Arial"/>
                <w:sz w:val="18"/>
              </w:rPr>
            </w:pPr>
          </w:p>
          <w:p w:rsidR="00DC1BA3" w:rsidRDefault="00DC1BA3" w:rsidP="00825DA0">
            <w:pPr>
              <w:numPr>
                <w:ilvl w:val="0"/>
                <w:numId w:val="32"/>
              </w:numPr>
              <w:ind w:left="0"/>
              <w:jc w:val="both"/>
              <w:rPr>
                <w:rFonts w:ascii="Arial" w:hAnsi="Arial" w:cs="Arial"/>
                <w:sz w:val="18"/>
                <w:szCs w:val="18"/>
                <w:lang w:val="en-US"/>
              </w:rPr>
            </w:pPr>
            <w:r w:rsidRPr="00DC1BA3">
              <w:rPr>
                <w:rFonts w:ascii="Arial" w:hAnsi="Arial" w:cs="Arial"/>
                <w:sz w:val="18"/>
              </w:rPr>
              <w:t>Installation of these cables shall be carried out in such a manner to keep tension forces and stresses on cables to a minimum and to prevent stretching.</w:t>
            </w:r>
          </w:p>
          <w:p w:rsidR="00DC1BA3" w:rsidRDefault="00DC1BA3" w:rsidP="00825DA0">
            <w:pPr>
              <w:pStyle w:val="ListParagraph"/>
              <w:ind w:left="0"/>
              <w:rPr>
                <w:rFonts w:ascii="Arial" w:hAnsi="Arial" w:cs="Arial"/>
                <w:sz w:val="18"/>
              </w:rPr>
            </w:pPr>
          </w:p>
          <w:p w:rsidR="00DC1BA3" w:rsidRDefault="00DC1BA3" w:rsidP="00825DA0">
            <w:pPr>
              <w:numPr>
                <w:ilvl w:val="0"/>
                <w:numId w:val="32"/>
              </w:numPr>
              <w:ind w:left="0"/>
              <w:jc w:val="both"/>
              <w:rPr>
                <w:rFonts w:ascii="Arial" w:hAnsi="Arial" w:cs="Arial"/>
                <w:sz w:val="18"/>
                <w:szCs w:val="18"/>
                <w:lang w:val="en-US"/>
              </w:rPr>
            </w:pPr>
            <w:r w:rsidRPr="00DC1BA3">
              <w:rPr>
                <w:rFonts w:ascii="Arial" w:hAnsi="Arial" w:cs="Arial"/>
                <w:sz w:val="18"/>
              </w:rPr>
              <w:t>All cables or wires shall be installed without damage to insulation and without kinking.  Cables or wires with damaged insulation shall be replaced.</w:t>
            </w:r>
          </w:p>
          <w:p w:rsidR="00DC1BA3" w:rsidRPr="00DC1BA3" w:rsidRDefault="00DC1BA3" w:rsidP="00825DA0">
            <w:pPr>
              <w:jc w:val="both"/>
              <w:rPr>
                <w:rFonts w:ascii="Arial" w:hAnsi="Arial" w:cs="Arial"/>
                <w:sz w:val="18"/>
                <w:szCs w:val="18"/>
                <w:lang w:val="en-US"/>
              </w:rPr>
            </w:pPr>
          </w:p>
          <w:p w:rsidR="00DC1BA3" w:rsidRDefault="00DC1BA3" w:rsidP="00825DA0">
            <w:pPr>
              <w:numPr>
                <w:ilvl w:val="0"/>
                <w:numId w:val="32"/>
              </w:numPr>
              <w:ind w:left="0"/>
              <w:jc w:val="both"/>
              <w:rPr>
                <w:rFonts w:ascii="Arial" w:hAnsi="Arial" w:cs="Arial"/>
                <w:sz w:val="18"/>
                <w:szCs w:val="18"/>
                <w:lang w:val="en-US"/>
              </w:rPr>
            </w:pPr>
            <w:r w:rsidRPr="00DC1BA3">
              <w:rPr>
                <w:rFonts w:ascii="Arial" w:hAnsi="Arial" w:cs="Arial"/>
                <w:sz w:val="18"/>
              </w:rPr>
              <w:t>All cables shall be run horizontally or vertically, parallel to building members and fixed in an approve</w:t>
            </w:r>
            <w:r>
              <w:rPr>
                <w:rFonts w:ascii="Arial" w:hAnsi="Arial" w:cs="Arial"/>
                <w:sz w:val="18"/>
              </w:rPr>
              <w:t>d manner</w:t>
            </w:r>
            <w:r w:rsidRPr="00DC1BA3">
              <w:rPr>
                <w:rFonts w:ascii="Arial" w:hAnsi="Arial" w:cs="Arial"/>
                <w:sz w:val="18"/>
              </w:rPr>
              <w:t>.</w:t>
            </w:r>
            <w:r>
              <w:rPr>
                <w:rFonts w:ascii="Arial" w:hAnsi="Arial" w:cs="Arial"/>
                <w:sz w:val="18"/>
              </w:rPr>
              <w:t xml:space="preserve"> </w:t>
            </w:r>
            <w:r w:rsidRPr="00DC1BA3">
              <w:rPr>
                <w:rFonts w:ascii="Arial" w:hAnsi="Arial" w:cs="Arial"/>
                <w:sz w:val="18"/>
              </w:rPr>
              <w:t>All kinks, sags etc., shall be removed to give maximum neatness to the finished installation.</w:t>
            </w:r>
          </w:p>
          <w:p w:rsidR="00DC1BA3" w:rsidRDefault="00DC1BA3" w:rsidP="00825DA0">
            <w:pPr>
              <w:pStyle w:val="ListParagraph"/>
              <w:ind w:left="0"/>
              <w:rPr>
                <w:rFonts w:ascii="Arial" w:hAnsi="Arial" w:cs="Arial"/>
                <w:sz w:val="18"/>
              </w:rPr>
            </w:pPr>
          </w:p>
          <w:p w:rsidR="00DC1BA3" w:rsidRDefault="00DC1BA3" w:rsidP="00825DA0">
            <w:pPr>
              <w:numPr>
                <w:ilvl w:val="0"/>
                <w:numId w:val="32"/>
              </w:numPr>
              <w:ind w:left="0"/>
              <w:jc w:val="both"/>
              <w:rPr>
                <w:rFonts w:ascii="Arial" w:hAnsi="Arial" w:cs="Arial"/>
                <w:sz w:val="18"/>
                <w:szCs w:val="18"/>
                <w:lang w:val="en-US"/>
              </w:rPr>
            </w:pPr>
            <w:r w:rsidRPr="00DC1BA3">
              <w:rPr>
                <w:rFonts w:ascii="Arial" w:hAnsi="Arial" w:cs="Arial"/>
                <w:sz w:val="18"/>
              </w:rPr>
              <w:t>Cables shall be installed such that the spacing between circuits do not affect the current rating specified.</w:t>
            </w:r>
          </w:p>
          <w:p w:rsidR="00DC1BA3" w:rsidRDefault="00DC1BA3" w:rsidP="00825DA0">
            <w:pPr>
              <w:pStyle w:val="ListParagraph"/>
              <w:ind w:left="0"/>
              <w:rPr>
                <w:rFonts w:ascii="Arial" w:hAnsi="Arial" w:cs="Arial"/>
                <w:sz w:val="18"/>
              </w:rPr>
            </w:pPr>
          </w:p>
          <w:p w:rsidR="00DC1BA3" w:rsidRDefault="00DC1BA3" w:rsidP="00825DA0">
            <w:pPr>
              <w:numPr>
                <w:ilvl w:val="0"/>
                <w:numId w:val="32"/>
              </w:numPr>
              <w:ind w:left="0"/>
              <w:jc w:val="both"/>
              <w:rPr>
                <w:rFonts w:ascii="Arial" w:hAnsi="Arial" w:cs="Arial"/>
                <w:sz w:val="18"/>
                <w:szCs w:val="18"/>
                <w:lang w:val="en-US"/>
              </w:rPr>
            </w:pPr>
            <w:r w:rsidRPr="00DC1BA3">
              <w:rPr>
                <w:rFonts w:ascii="Arial" w:hAnsi="Arial" w:cs="Arial"/>
                <w:sz w:val="18"/>
              </w:rPr>
              <w:t>Wiring shall be colour coded throughout by using a standard and approved colour codes.  The uniformity of phase colour shall be preserved due to balancing requirements and the installation shall be reviewed or coded in a manner approved by the Engineers as necessary.</w:t>
            </w:r>
          </w:p>
          <w:p w:rsidR="00DC1BA3" w:rsidRDefault="00DC1BA3" w:rsidP="00825DA0">
            <w:pPr>
              <w:pStyle w:val="ListParagraph"/>
              <w:ind w:left="0"/>
              <w:rPr>
                <w:rFonts w:ascii="Arial" w:hAnsi="Arial" w:cs="Arial"/>
                <w:sz w:val="18"/>
              </w:rPr>
            </w:pPr>
          </w:p>
          <w:p w:rsidR="00DC1BA3" w:rsidRDefault="00DC1BA3" w:rsidP="00825DA0">
            <w:pPr>
              <w:numPr>
                <w:ilvl w:val="0"/>
                <w:numId w:val="32"/>
              </w:numPr>
              <w:ind w:left="0"/>
              <w:jc w:val="both"/>
              <w:rPr>
                <w:rFonts w:ascii="Arial" w:hAnsi="Arial" w:cs="Arial"/>
                <w:sz w:val="18"/>
                <w:szCs w:val="18"/>
                <w:lang w:val="en-US"/>
              </w:rPr>
            </w:pPr>
            <w:r w:rsidRPr="00DC1BA3">
              <w:rPr>
                <w:rFonts w:ascii="Arial" w:hAnsi="Arial" w:cs="Arial"/>
                <w:sz w:val="18"/>
              </w:rPr>
              <w:t>Cables and wires shall be installed by using the loop-in system.  Cables shall be terminated only on the terminals of equipment or accessories.</w:t>
            </w:r>
          </w:p>
          <w:p w:rsidR="00DC1BA3" w:rsidRDefault="00DC1BA3" w:rsidP="00825DA0">
            <w:pPr>
              <w:pStyle w:val="ListParagraph"/>
              <w:ind w:left="0"/>
              <w:rPr>
                <w:rFonts w:ascii="Arial" w:hAnsi="Arial" w:cs="Arial"/>
                <w:sz w:val="18"/>
              </w:rPr>
            </w:pPr>
          </w:p>
          <w:p w:rsidR="00DC1BA3" w:rsidRDefault="00DC1BA3" w:rsidP="00825DA0">
            <w:pPr>
              <w:numPr>
                <w:ilvl w:val="0"/>
                <w:numId w:val="32"/>
              </w:numPr>
              <w:ind w:left="0"/>
              <w:jc w:val="both"/>
              <w:rPr>
                <w:rFonts w:ascii="Arial" w:hAnsi="Arial" w:cs="Arial"/>
                <w:sz w:val="18"/>
                <w:szCs w:val="18"/>
                <w:lang w:val="en-US"/>
              </w:rPr>
            </w:pPr>
            <w:r w:rsidRPr="00DC1BA3">
              <w:rPr>
                <w:rFonts w:ascii="Arial" w:hAnsi="Arial" w:cs="Arial"/>
                <w:sz w:val="18"/>
              </w:rPr>
              <w:t>All cables and wire ends shall be prepared for termination without damaging strands.  Approved lugs or clips shall be fitted to prevent strands from spreading when terminals are tightened.</w:t>
            </w:r>
          </w:p>
          <w:p w:rsidR="00DC1BA3" w:rsidRDefault="00DC1BA3" w:rsidP="00825DA0">
            <w:pPr>
              <w:pStyle w:val="ListParagraph"/>
              <w:ind w:left="0"/>
              <w:rPr>
                <w:rFonts w:ascii="Arial" w:hAnsi="Arial" w:cs="Arial"/>
                <w:sz w:val="18"/>
              </w:rPr>
            </w:pPr>
          </w:p>
          <w:p w:rsidR="00DC1BA3" w:rsidRPr="00617C57" w:rsidRDefault="00DC1BA3" w:rsidP="00825DA0">
            <w:pPr>
              <w:numPr>
                <w:ilvl w:val="0"/>
                <w:numId w:val="32"/>
              </w:numPr>
              <w:ind w:left="0"/>
              <w:jc w:val="both"/>
              <w:rPr>
                <w:rFonts w:ascii="Arial" w:hAnsi="Arial" w:cs="Arial"/>
                <w:sz w:val="18"/>
                <w:szCs w:val="18"/>
                <w:lang w:val="en-US"/>
              </w:rPr>
            </w:pPr>
            <w:r w:rsidRPr="00DC1BA3">
              <w:rPr>
                <w:rFonts w:ascii="Arial" w:hAnsi="Arial" w:cs="Arial"/>
                <w:sz w:val="18"/>
              </w:rPr>
              <w:t>All cable termination shall be crimped unless specifically stated otherwise.  Use special crimping tools as recommended by the cable manufacturers for lug termination clamp type.  Soldered or brazed connections are not acceptable.  All joints shall be made by using crimped or compression type fittings on all conductors.</w:t>
            </w:r>
          </w:p>
          <w:p w:rsidR="00617C57" w:rsidRDefault="00617C57" w:rsidP="00825DA0">
            <w:pPr>
              <w:pStyle w:val="ListParagraph"/>
              <w:ind w:left="0"/>
              <w:rPr>
                <w:rFonts w:ascii="Arial" w:hAnsi="Arial" w:cs="Arial"/>
                <w:sz w:val="18"/>
                <w:szCs w:val="18"/>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Default="00617C57" w:rsidP="00825DA0">
            <w:pPr>
              <w:jc w:val="both"/>
              <w:rPr>
                <w:rFonts w:ascii="Arial" w:hAnsi="Arial" w:cs="Arial"/>
                <w:sz w:val="18"/>
                <w:szCs w:val="18"/>
                <w:lang w:val="en-US"/>
              </w:rPr>
            </w:pPr>
          </w:p>
          <w:p w:rsidR="00617C57" w:rsidRPr="00643C67" w:rsidRDefault="00617C57" w:rsidP="00825DA0">
            <w:pPr>
              <w:jc w:val="both"/>
              <w:rPr>
                <w:rFonts w:ascii="Arial" w:hAnsi="Arial" w:cs="Arial"/>
                <w:sz w:val="18"/>
                <w:szCs w:val="18"/>
                <w:lang w:val="en-US"/>
              </w:rPr>
            </w:pPr>
          </w:p>
        </w:tc>
      </w:tr>
      <w:tr w:rsidR="00442ABA" w:rsidRPr="002D2D8E" w:rsidTr="00825DA0">
        <w:trPr>
          <w:trHeight w:val="4040"/>
          <w:jc w:val="center"/>
        </w:trPr>
        <w:tc>
          <w:tcPr>
            <w:tcW w:w="517" w:type="dxa"/>
            <w:tcBorders>
              <w:top w:val="single" w:sz="4" w:space="0" w:color="auto"/>
              <w:left w:val="single" w:sz="4" w:space="0" w:color="auto"/>
              <w:bottom w:val="single" w:sz="4" w:space="0" w:color="auto"/>
              <w:right w:val="nil"/>
            </w:tcBorders>
            <w:shd w:val="clear" w:color="auto" w:fill="auto"/>
            <w:noWrap/>
          </w:tcPr>
          <w:p w:rsidR="00AD7249" w:rsidRDefault="00AD7249" w:rsidP="00825DA0">
            <w:pPr>
              <w:rPr>
                <w:rFonts w:ascii="Arial" w:hAnsi="Arial" w:cs="Arial"/>
                <w:sz w:val="18"/>
                <w:szCs w:val="18"/>
              </w:rPr>
            </w:pPr>
          </w:p>
          <w:p w:rsidR="00442ABA" w:rsidRDefault="00442ABA" w:rsidP="00825DA0">
            <w:pPr>
              <w:rPr>
                <w:rFonts w:ascii="Arial" w:hAnsi="Arial" w:cs="Arial"/>
                <w:sz w:val="18"/>
                <w:szCs w:val="18"/>
              </w:rPr>
            </w:pPr>
            <w:r>
              <w:rPr>
                <w:rFonts w:ascii="Arial" w:hAnsi="Arial" w:cs="Arial"/>
                <w:sz w:val="18"/>
                <w:szCs w:val="18"/>
              </w:rPr>
              <w:t>6</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AD7249" w:rsidRDefault="00AD7249" w:rsidP="00825DA0">
            <w:pPr>
              <w:rPr>
                <w:rFonts w:ascii="Arial" w:hAnsi="Arial" w:cs="Arial"/>
                <w:lang w:val="en-AU" w:eastAsia="zh-CN"/>
              </w:rPr>
            </w:pPr>
          </w:p>
          <w:p w:rsidR="003038B6" w:rsidRPr="00CF699E" w:rsidRDefault="000C1BC3" w:rsidP="00825DA0">
            <w:pPr>
              <w:rPr>
                <w:rFonts w:ascii="Arial" w:hAnsi="Arial" w:cs="Arial"/>
                <w:lang w:val="en-AU" w:eastAsia="zh-CN"/>
              </w:rPr>
            </w:pPr>
            <w:r>
              <w:rPr>
                <w:rFonts w:ascii="Arial" w:hAnsi="Arial" w:cs="Arial"/>
                <w:lang w:val="en-AU" w:eastAsia="zh-CN"/>
              </w:rPr>
              <w:t>Operator Workstation installation work</w:t>
            </w: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6E32CF" w:rsidRDefault="006E32CF" w:rsidP="00825DA0">
            <w:pPr>
              <w:jc w:val="both"/>
              <w:rPr>
                <w:rFonts w:ascii="Arial" w:hAnsi="Arial" w:cs="Arial"/>
                <w:sz w:val="18"/>
                <w:szCs w:val="18"/>
                <w:lang w:val="en-US"/>
              </w:rPr>
            </w:pPr>
          </w:p>
          <w:p w:rsidR="000C1BC3" w:rsidRDefault="000C1BC3" w:rsidP="00825DA0">
            <w:pPr>
              <w:numPr>
                <w:ilvl w:val="0"/>
                <w:numId w:val="33"/>
              </w:numPr>
              <w:ind w:left="0"/>
              <w:jc w:val="both"/>
              <w:rPr>
                <w:rFonts w:ascii="Arial" w:hAnsi="Arial" w:cs="Arial"/>
                <w:color w:val="000000"/>
                <w:sz w:val="18"/>
              </w:rPr>
            </w:pPr>
            <w:r w:rsidRPr="000C1BC3">
              <w:rPr>
                <w:rFonts w:ascii="Arial" w:hAnsi="Arial" w:cs="Arial"/>
                <w:sz w:val="18"/>
                <w:lang w:eastAsia="tr-TR"/>
              </w:rPr>
              <w:t xml:space="preserve">Operator Workstations (OWS) will comprise a Network Computer together </w:t>
            </w:r>
            <w:r w:rsidRPr="000C1BC3">
              <w:rPr>
                <w:rFonts w:ascii="Arial" w:hAnsi="Arial" w:cs="Arial"/>
                <w:sz w:val="18"/>
                <w:lang w:val="en-US" w:eastAsia="tr-TR"/>
              </w:rPr>
              <w:t>with Operat</w:t>
            </w:r>
            <w:r>
              <w:rPr>
                <w:rFonts w:ascii="Arial" w:hAnsi="Arial" w:cs="Arial"/>
                <w:sz w:val="18"/>
                <w:lang w:val="en-US" w:eastAsia="tr-TR"/>
              </w:rPr>
              <w:t xml:space="preserve">or terminals. </w:t>
            </w:r>
            <w:r w:rsidRPr="000C1BC3">
              <w:rPr>
                <w:rFonts w:ascii="Arial" w:hAnsi="Arial" w:cs="Arial"/>
                <w:sz w:val="18"/>
                <w:lang w:val="en-US" w:eastAsia="tr-TR"/>
              </w:rPr>
              <w:t>The OWS will be fully integrated to the primary BAS network.</w:t>
            </w:r>
          </w:p>
          <w:p w:rsidR="000C1BC3" w:rsidRDefault="000C1BC3" w:rsidP="00825DA0">
            <w:pPr>
              <w:jc w:val="both"/>
              <w:rPr>
                <w:rFonts w:ascii="Arial" w:hAnsi="Arial" w:cs="Arial"/>
                <w:color w:val="000000"/>
                <w:sz w:val="18"/>
              </w:rPr>
            </w:pPr>
          </w:p>
          <w:p w:rsidR="00617C57" w:rsidRPr="00617C57" w:rsidRDefault="000C1BC3" w:rsidP="00825DA0">
            <w:pPr>
              <w:numPr>
                <w:ilvl w:val="0"/>
                <w:numId w:val="33"/>
              </w:numPr>
              <w:ind w:left="0"/>
              <w:jc w:val="both"/>
              <w:rPr>
                <w:rFonts w:ascii="Arial" w:hAnsi="Arial" w:cs="Arial"/>
                <w:color w:val="000000"/>
                <w:sz w:val="18"/>
              </w:rPr>
            </w:pPr>
            <w:r w:rsidRPr="000C1BC3">
              <w:rPr>
                <w:rFonts w:ascii="Arial" w:hAnsi="Arial" w:cs="Arial"/>
                <w:sz w:val="18"/>
                <w:lang w:val="en-US" w:eastAsia="tr-TR"/>
              </w:rPr>
              <w:t xml:space="preserve">Provide workstations as indicated in the drawings. Each workstation shall have one or more PC. The I/O devices at each workstation may vary as </w:t>
            </w:r>
            <w:r w:rsidR="00FF4CAF">
              <w:rPr>
                <w:rFonts w:ascii="Arial" w:hAnsi="Arial" w:cs="Arial"/>
                <w:sz w:val="18"/>
                <w:lang w:val="en-US" w:eastAsia="tr-TR"/>
              </w:rPr>
              <w:t>indicated in the drawing.</w:t>
            </w:r>
          </w:p>
          <w:p w:rsidR="000C1BC3" w:rsidRDefault="000C1BC3" w:rsidP="00825DA0">
            <w:pPr>
              <w:jc w:val="both"/>
              <w:rPr>
                <w:rFonts w:ascii="Arial" w:hAnsi="Arial" w:cs="Arial"/>
                <w:color w:val="000000"/>
                <w:sz w:val="18"/>
              </w:rPr>
            </w:pPr>
          </w:p>
          <w:p w:rsidR="00825DA0" w:rsidRDefault="00825DA0" w:rsidP="00825DA0">
            <w:pPr>
              <w:jc w:val="both"/>
              <w:rPr>
                <w:rFonts w:ascii="Arial" w:hAnsi="Arial" w:cs="Arial"/>
                <w:color w:val="000000"/>
                <w:sz w:val="18"/>
              </w:rPr>
            </w:pPr>
          </w:p>
          <w:p w:rsidR="00825DA0" w:rsidRDefault="00825DA0" w:rsidP="00825DA0">
            <w:pPr>
              <w:jc w:val="both"/>
              <w:rPr>
                <w:rFonts w:ascii="Arial" w:hAnsi="Arial" w:cs="Arial"/>
                <w:color w:val="000000"/>
                <w:sz w:val="18"/>
              </w:rPr>
            </w:pPr>
          </w:p>
          <w:p w:rsidR="00825DA0" w:rsidRDefault="00825DA0" w:rsidP="00825DA0">
            <w:pPr>
              <w:jc w:val="both"/>
              <w:rPr>
                <w:rFonts w:ascii="Arial" w:hAnsi="Arial" w:cs="Arial"/>
                <w:color w:val="000000"/>
                <w:sz w:val="18"/>
              </w:rPr>
            </w:pPr>
          </w:p>
          <w:p w:rsidR="00825DA0" w:rsidRDefault="00825DA0" w:rsidP="00825DA0">
            <w:pPr>
              <w:jc w:val="both"/>
              <w:rPr>
                <w:rFonts w:ascii="Arial" w:hAnsi="Arial" w:cs="Arial"/>
                <w:color w:val="000000"/>
                <w:sz w:val="18"/>
              </w:rPr>
            </w:pPr>
          </w:p>
          <w:p w:rsidR="00825DA0" w:rsidRDefault="00825DA0" w:rsidP="00825DA0">
            <w:pPr>
              <w:jc w:val="both"/>
              <w:rPr>
                <w:rFonts w:ascii="Arial" w:hAnsi="Arial" w:cs="Arial"/>
                <w:color w:val="000000"/>
                <w:sz w:val="18"/>
              </w:rPr>
            </w:pPr>
          </w:p>
          <w:p w:rsidR="00825DA0" w:rsidRDefault="00825DA0" w:rsidP="00825DA0">
            <w:pPr>
              <w:jc w:val="both"/>
              <w:rPr>
                <w:rFonts w:ascii="Arial" w:hAnsi="Arial" w:cs="Arial"/>
                <w:color w:val="000000"/>
                <w:sz w:val="18"/>
              </w:rPr>
            </w:pPr>
          </w:p>
          <w:p w:rsidR="00825DA0" w:rsidRDefault="00825DA0" w:rsidP="00825DA0">
            <w:pPr>
              <w:jc w:val="both"/>
              <w:rPr>
                <w:rFonts w:ascii="Arial" w:hAnsi="Arial" w:cs="Arial"/>
                <w:color w:val="000000"/>
                <w:sz w:val="18"/>
              </w:rPr>
            </w:pPr>
          </w:p>
          <w:p w:rsidR="00825DA0" w:rsidRDefault="00825DA0" w:rsidP="00825DA0">
            <w:pPr>
              <w:jc w:val="both"/>
              <w:rPr>
                <w:rFonts w:ascii="Arial" w:hAnsi="Arial" w:cs="Arial"/>
                <w:color w:val="000000"/>
                <w:sz w:val="18"/>
              </w:rPr>
            </w:pPr>
          </w:p>
          <w:p w:rsidR="00825DA0" w:rsidRDefault="00825DA0" w:rsidP="00825DA0">
            <w:pPr>
              <w:jc w:val="both"/>
              <w:rPr>
                <w:rFonts w:ascii="Arial" w:hAnsi="Arial" w:cs="Arial"/>
                <w:color w:val="000000"/>
                <w:sz w:val="18"/>
              </w:rPr>
            </w:pPr>
          </w:p>
          <w:p w:rsidR="00825DA0" w:rsidRDefault="00825DA0" w:rsidP="00825DA0">
            <w:pPr>
              <w:jc w:val="both"/>
              <w:rPr>
                <w:rFonts w:ascii="Arial" w:hAnsi="Arial" w:cs="Arial"/>
                <w:color w:val="000000"/>
                <w:sz w:val="18"/>
              </w:rPr>
            </w:pPr>
          </w:p>
          <w:p w:rsidR="00825DA0" w:rsidRPr="000C1BC3" w:rsidRDefault="00825DA0" w:rsidP="00825DA0">
            <w:pPr>
              <w:jc w:val="both"/>
              <w:rPr>
                <w:rFonts w:ascii="Arial" w:hAnsi="Arial" w:cs="Arial"/>
                <w:color w:val="000000"/>
                <w:sz w:val="18"/>
              </w:rPr>
            </w:pPr>
          </w:p>
        </w:tc>
      </w:tr>
      <w:tr w:rsidR="00813C9C" w:rsidRPr="002D2D8E" w:rsidTr="00825DA0">
        <w:trPr>
          <w:trHeight w:val="768"/>
          <w:jc w:val="center"/>
        </w:trPr>
        <w:tc>
          <w:tcPr>
            <w:tcW w:w="517" w:type="dxa"/>
            <w:tcBorders>
              <w:top w:val="single" w:sz="4" w:space="0" w:color="auto"/>
              <w:left w:val="single" w:sz="4" w:space="0" w:color="auto"/>
              <w:bottom w:val="single" w:sz="4" w:space="0" w:color="auto"/>
              <w:right w:val="nil"/>
            </w:tcBorders>
            <w:shd w:val="clear" w:color="auto" w:fill="auto"/>
            <w:noWrap/>
          </w:tcPr>
          <w:p w:rsidR="00813C9C" w:rsidRDefault="00813C9C" w:rsidP="00825DA0">
            <w:pPr>
              <w:rPr>
                <w:rFonts w:ascii="Arial" w:hAnsi="Arial" w:cs="Arial"/>
                <w:sz w:val="18"/>
                <w:szCs w:val="18"/>
              </w:rPr>
            </w:pPr>
          </w:p>
          <w:p w:rsidR="00813C9C" w:rsidRDefault="003724FF" w:rsidP="00825DA0">
            <w:pPr>
              <w:rPr>
                <w:rFonts w:ascii="Arial" w:hAnsi="Arial" w:cs="Arial"/>
                <w:sz w:val="18"/>
                <w:szCs w:val="18"/>
              </w:rPr>
            </w:pPr>
            <w:r>
              <w:rPr>
                <w:rFonts w:ascii="Arial" w:hAnsi="Arial" w:cs="Arial"/>
                <w:sz w:val="18"/>
                <w:szCs w:val="18"/>
              </w:rPr>
              <w:t>7</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813C9C" w:rsidRDefault="00813C9C" w:rsidP="00825DA0">
            <w:pPr>
              <w:rPr>
                <w:rFonts w:ascii="Arial" w:hAnsi="Arial" w:cs="Arial"/>
                <w:lang w:val="en-AU" w:eastAsia="zh-CN"/>
              </w:rPr>
            </w:pPr>
          </w:p>
          <w:p w:rsidR="00FF4CAF" w:rsidRDefault="00FF4CAF" w:rsidP="00825DA0">
            <w:pPr>
              <w:rPr>
                <w:rFonts w:ascii="Arial" w:hAnsi="Arial" w:cs="Arial"/>
                <w:lang w:val="en-AU" w:eastAsia="zh-CN"/>
              </w:rPr>
            </w:pPr>
            <w:r>
              <w:rPr>
                <w:rFonts w:ascii="Arial" w:hAnsi="Arial" w:cs="Arial"/>
                <w:lang w:val="en-AU" w:eastAsia="zh-CN"/>
              </w:rPr>
              <w:t>Instrument installation work</w:t>
            </w:r>
          </w:p>
          <w:p w:rsidR="0057312D" w:rsidRDefault="0057312D" w:rsidP="00825DA0">
            <w:pPr>
              <w:rPr>
                <w:rFonts w:ascii="Arial" w:hAnsi="Arial" w:cs="Arial"/>
                <w:lang w:val="en-AU" w:eastAsia="zh-CN"/>
              </w:rPr>
            </w:pPr>
          </w:p>
          <w:p w:rsidR="0096296B" w:rsidRDefault="00ED4C26" w:rsidP="00825DA0">
            <w:pPr>
              <w:jc w:val="center"/>
            </w:pPr>
            <w:r>
              <w:object w:dxaOrig="9795" w:dyaOrig="9315">
                <v:shape id="_x0000_i1037" type="#_x0000_t75" style="width:202.5pt;height:192.75pt" o:ole="">
                  <v:imagedata r:id="rId41" o:title=""/>
                </v:shape>
                <o:OLEObject Type="Embed" ProgID="PBrush" ShapeID="_x0000_i1037" DrawAspect="Content" ObjectID="_1578364002" r:id="rId42"/>
              </w:object>
            </w:r>
          </w:p>
          <w:p w:rsidR="00ED4C26" w:rsidRDefault="00ED4C26" w:rsidP="00825DA0">
            <w:pPr>
              <w:jc w:val="center"/>
              <w:rPr>
                <w:rFonts w:ascii="Arial" w:hAnsi="Arial" w:cs="Arial"/>
                <w:lang w:val="en-AU" w:eastAsia="zh-CN"/>
              </w:rPr>
            </w:pPr>
          </w:p>
          <w:p w:rsidR="0096296B" w:rsidRDefault="00ED4C26" w:rsidP="00825DA0">
            <w:pPr>
              <w:numPr>
                <w:ilvl w:val="0"/>
                <w:numId w:val="47"/>
              </w:numPr>
              <w:ind w:left="0"/>
              <w:rPr>
                <w:rFonts w:ascii="Arial" w:hAnsi="Arial" w:cs="Arial"/>
                <w:lang w:val="en-AU" w:eastAsia="zh-CN"/>
              </w:rPr>
            </w:pPr>
            <w:r>
              <w:rPr>
                <w:rFonts w:ascii="Arial" w:hAnsi="Arial" w:cs="Arial"/>
                <w:lang w:val="en-AU" w:eastAsia="zh-CN"/>
              </w:rPr>
              <w:t>Water p</w:t>
            </w:r>
            <w:r w:rsidR="00435AE9">
              <w:rPr>
                <w:rFonts w:ascii="Arial" w:hAnsi="Arial" w:cs="Arial"/>
                <w:lang w:val="en-AU" w:eastAsia="zh-CN"/>
              </w:rPr>
              <w:t>ressure sensor installation method</w:t>
            </w:r>
          </w:p>
          <w:p w:rsidR="0096296B" w:rsidRDefault="0096296B" w:rsidP="00825DA0">
            <w:pPr>
              <w:rPr>
                <w:rFonts w:ascii="Arial" w:hAnsi="Arial" w:cs="Arial"/>
                <w:lang w:val="en-AU" w:eastAsia="zh-CN"/>
              </w:rPr>
            </w:pPr>
          </w:p>
          <w:p w:rsidR="0096296B" w:rsidRDefault="0096296B" w:rsidP="00825DA0">
            <w:pPr>
              <w:rPr>
                <w:rFonts w:ascii="Arial" w:hAnsi="Arial" w:cs="Arial"/>
                <w:lang w:val="en-AU" w:eastAsia="zh-CN"/>
              </w:rPr>
            </w:pPr>
          </w:p>
          <w:p w:rsidR="00ED4C26" w:rsidRDefault="00ED4C26" w:rsidP="00825DA0">
            <w:pPr>
              <w:rPr>
                <w:rFonts w:ascii="Arial" w:hAnsi="Arial" w:cs="Arial"/>
                <w:lang w:val="en-AU" w:eastAsia="zh-CN"/>
              </w:rPr>
            </w:pPr>
          </w:p>
          <w:p w:rsidR="00ED4C26" w:rsidRDefault="00ED4C26" w:rsidP="00825DA0">
            <w:pPr>
              <w:rPr>
                <w:rFonts w:ascii="Arial" w:hAnsi="Arial" w:cs="Arial"/>
                <w:lang w:val="en-AU" w:eastAsia="zh-CN"/>
              </w:rPr>
            </w:pPr>
          </w:p>
          <w:p w:rsidR="00ED4C26" w:rsidRDefault="00ED4C26" w:rsidP="00825DA0">
            <w:pPr>
              <w:rPr>
                <w:rFonts w:ascii="Arial" w:hAnsi="Arial" w:cs="Arial"/>
                <w:lang w:val="en-AU" w:eastAsia="zh-CN"/>
              </w:rPr>
            </w:pPr>
          </w:p>
          <w:p w:rsidR="00ED4C26" w:rsidRDefault="00ED4C26" w:rsidP="00825DA0">
            <w:pPr>
              <w:rPr>
                <w:rFonts w:ascii="Arial" w:hAnsi="Arial" w:cs="Arial"/>
                <w:lang w:val="en-AU" w:eastAsia="zh-CN"/>
              </w:rPr>
            </w:pPr>
          </w:p>
          <w:p w:rsidR="00ED4C26" w:rsidRDefault="00ED4C26" w:rsidP="00825DA0">
            <w:pPr>
              <w:rPr>
                <w:rFonts w:ascii="Arial" w:hAnsi="Arial" w:cs="Arial"/>
                <w:lang w:val="en-AU" w:eastAsia="zh-CN"/>
              </w:rPr>
            </w:pPr>
          </w:p>
          <w:p w:rsidR="00CE2602" w:rsidRDefault="00ED4C26" w:rsidP="00825DA0">
            <w:pPr>
              <w:jc w:val="center"/>
              <w:rPr>
                <w:rFonts w:ascii="Arial" w:hAnsi="Arial" w:cs="Arial"/>
                <w:lang w:val="en-AU" w:eastAsia="zh-CN"/>
              </w:rPr>
            </w:pPr>
            <w:r>
              <w:object w:dxaOrig="12765" w:dyaOrig="9525">
                <v:shape id="_x0000_i1038" type="#_x0000_t75" style="width:211.5pt;height:157.5pt" o:ole="">
                  <v:imagedata r:id="rId43" o:title=""/>
                </v:shape>
                <o:OLEObject Type="Embed" ProgID="PBrush" ShapeID="_x0000_i1038" DrawAspect="Content" ObjectID="_1578364003" r:id="rId44"/>
              </w:object>
            </w:r>
          </w:p>
          <w:p w:rsidR="00CE2602" w:rsidRDefault="00CE2602" w:rsidP="00825DA0">
            <w:pPr>
              <w:rPr>
                <w:rFonts w:ascii="Arial" w:hAnsi="Arial" w:cs="Arial"/>
                <w:lang w:val="en-AU" w:eastAsia="zh-CN"/>
              </w:rPr>
            </w:pPr>
          </w:p>
          <w:p w:rsidR="00ED4C26" w:rsidRDefault="00ED4C26" w:rsidP="00825DA0">
            <w:pPr>
              <w:numPr>
                <w:ilvl w:val="0"/>
                <w:numId w:val="47"/>
              </w:numPr>
              <w:ind w:left="0"/>
              <w:rPr>
                <w:rFonts w:ascii="Arial" w:hAnsi="Arial" w:cs="Arial"/>
                <w:lang w:val="en-AU" w:eastAsia="zh-CN"/>
              </w:rPr>
            </w:pPr>
            <w:r>
              <w:rPr>
                <w:rFonts w:ascii="Arial" w:hAnsi="Arial" w:cs="Arial"/>
                <w:lang w:val="en-AU" w:eastAsia="zh-CN"/>
              </w:rPr>
              <w:t>Water temperature sensor installation method</w:t>
            </w:r>
          </w:p>
          <w:p w:rsidR="00CE2602" w:rsidRDefault="00CE2602" w:rsidP="00825DA0">
            <w:pPr>
              <w:rPr>
                <w:rFonts w:ascii="Arial" w:hAnsi="Arial" w:cs="Arial"/>
                <w:lang w:val="en-AU" w:eastAsia="zh-CN"/>
              </w:rPr>
            </w:pPr>
          </w:p>
          <w:p w:rsidR="00ED4C26" w:rsidRDefault="00ED4C26" w:rsidP="00825DA0"/>
          <w:p w:rsidR="0096296B" w:rsidRDefault="00CE2602" w:rsidP="00825DA0">
            <w:pPr>
              <w:rPr>
                <w:rFonts w:ascii="Arial" w:hAnsi="Arial" w:cs="Arial"/>
                <w:lang w:val="en-AU" w:eastAsia="zh-CN"/>
              </w:rPr>
            </w:pPr>
            <w:r>
              <w:object w:dxaOrig="10485" w:dyaOrig="4365">
                <v:shape id="_x0000_i1039" type="#_x0000_t75" style="width:225.75pt;height:94.5pt" o:ole="">
                  <v:imagedata r:id="rId45" o:title=""/>
                </v:shape>
                <o:OLEObject Type="Embed" ProgID="PBrush" ShapeID="_x0000_i1039" DrawAspect="Content" ObjectID="_1578364004" r:id="rId46"/>
              </w:object>
            </w:r>
          </w:p>
          <w:p w:rsidR="0096296B" w:rsidRDefault="00ED4C26" w:rsidP="00825DA0">
            <w:pPr>
              <w:numPr>
                <w:ilvl w:val="0"/>
                <w:numId w:val="47"/>
              </w:numPr>
              <w:ind w:left="0"/>
              <w:rPr>
                <w:rFonts w:ascii="Arial" w:hAnsi="Arial" w:cs="Arial"/>
                <w:lang w:val="en-AU" w:eastAsia="zh-CN"/>
              </w:rPr>
            </w:pPr>
            <w:r>
              <w:rPr>
                <w:rFonts w:ascii="Arial" w:hAnsi="Arial" w:cs="Arial"/>
                <w:lang w:val="en-AU" w:eastAsia="zh-CN"/>
              </w:rPr>
              <w:t>Air flow sensor installation method</w:t>
            </w:r>
          </w:p>
          <w:p w:rsidR="0096296B" w:rsidRDefault="0096296B" w:rsidP="00825DA0">
            <w:pPr>
              <w:rPr>
                <w:rFonts w:ascii="Arial" w:hAnsi="Arial" w:cs="Arial"/>
                <w:lang w:val="en-AU" w:eastAsia="zh-CN"/>
              </w:rPr>
            </w:pPr>
          </w:p>
          <w:p w:rsidR="00ED4C26" w:rsidRDefault="00ED4C26" w:rsidP="00825DA0">
            <w:pPr>
              <w:rPr>
                <w:rFonts w:ascii="Arial" w:hAnsi="Arial" w:cs="Arial"/>
                <w:lang w:val="en-AU" w:eastAsia="zh-CN"/>
              </w:rPr>
            </w:pPr>
          </w:p>
          <w:p w:rsidR="00825DA0" w:rsidRDefault="00825DA0" w:rsidP="00825DA0">
            <w:pPr>
              <w:rPr>
                <w:rFonts w:ascii="Arial" w:hAnsi="Arial" w:cs="Arial"/>
                <w:lang w:val="en-AU" w:eastAsia="zh-CN"/>
              </w:rPr>
            </w:pPr>
          </w:p>
          <w:p w:rsidR="00825DA0" w:rsidRDefault="00825DA0" w:rsidP="00825DA0">
            <w:pPr>
              <w:rPr>
                <w:rFonts w:ascii="Arial" w:hAnsi="Arial" w:cs="Arial"/>
                <w:lang w:val="en-AU" w:eastAsia="zh-CN"/>
              </w:rPr>
            </w:pPr>
          </w:p>
          <w:p w:rsidR="00825DA0" w:rsidRDefault="00825DA0" w:rsidP="00825DA0">
            <w:pPr>
              <w:rPr>
                <w:rFonts w:ascii="Arial" w:hAnsi="Arial" w:cs="Arial"/>
                <w:lang w:val="en-AU" w:eastAsia="zh-CN"/>
              </w:rPr>
            </w:pPr>
          </w:p>
          <w:p w:rsidR="00825DA0" w:rsidRDefault="00825DA0" w:rsidP="00825DA0">
            <w:pPr>
              <w:rPr>
                <w:rFonts w:ascii="Arial" w:hAnsi="Arial" w:cs="Arial"/>
                <w:lang w:val="en-AU" w:eastAsia="zh-CN"/>
              </w:rPr>
            </w:pPr>
          </w:p>
          <w:p w:rsidR="00825DA0" w:rsidRDefault="00825DA0" w:rsidP="00825DA0">
            <w:pPr>
              <w:rPr>
                <w:rFonts w:ascii="Arial" w:hAnsi="Arial" w:cs="Arial"/>
                <w:lang w:val="en-AU" w:eastAsia="zh-CN"/>
              </w:rPr>
            </w:pPr>
          </w:p>
          <w:p w:rsidR="00825DA0" w:rsidRDefault="00825DA0" w:rsidP="00825DA0">
            <w:pPr>
              <w:rPr>
                <w:rFonts w:ascii="Arial" w:hAnsi="Arial" w:cs="Arial"/>
                <w:lang w:val="en-AU" w:eastAsia="zh-CN"/>
              </w:rPr>
            </w:pPr>
          </w:p>
          <w:p w:rsidR="00825DA0" w:rsidRDefault="00825DA0" w:rsidP="00825DA0">
            <w:pPr>
              <w:rPr>
                <w:rFonts w:ascii="Arial" w:hAnsi="Arial" w:cs="Arial"/>
                <w:lang w:val="en-AU" w:eastAsia="zh-CN"/>
              </w:rPr>
            </w:pPr>
          </w:p>
          <w:p w:rsidR="0096296B" w:rsidRDefault="00ED4C26" w:rsidP="00825DA0">
            <w:pPr>
              <w:jc w:val="center"/>
              <w:rPr>
                <w:rFonts w:ascii="Arial" w:hAnsi="Arial" w:cs="Arial"/>
                <w:lang w:val="en-AU" w:eastAsia="zh-CN"/>
              </w:rPr>
            </w:pPr>
            <w:r>
              <w:object w:dxaOrig="9315" w:dyaOrig="7785">
                <v:shape id="_x0000_i1040" type="#_x0000_t75" style="width:159pt;height:132.75pt" o:ole="">
                  <v:imagedata r:id="rId47" o:title=""/>
                </v:shape>
                <o:OLEObject Type="Embed" ProgID="PBrush" ShapeID="_x0000_i1040" DrawAspect="Content" ObjectID="_1578364005" r:id="rId48"/>
              </w:object>
            </w:r>
          </w:p>
          <w:p w:rsidR="00ED4C26" w:rsidRDefault="00ED4C26" w:rsidP="00825DA0">
            <w:pPr>
              <w:jc w:val="center"/>
              <w:rPr>
                <w:sz w:val="0"/>
                <w:szCs w:val="0"/>
              </w:rPr>
            </w:pPr>
          </w:p>
          <w:p w:rsidR="0096296B" w:rsidRDefault="0096296B" w:rsidP="00825DA0">
            <w:pPr>
              <w:rPr>
                <w:rFonts w:ascii="Arial" w:hAnsi="Arial" w:cs="Arial"/>
                <w:lang w:val="en-AU" w:eastAsia="zh-CN"/>
              </w:rPr>
            </w:pPr>
          </w:p>
          <w:p w:rsidR="00ED4C26" w:rsidRDefault="00ED4C26" w:rsidP="00825DA0">
            <w:pPr>
              <w:numPr>
                <w:ilvl w:val="0"/>
                <w:numId w:val="47"/>
              </w:numPr>
              <w:ind w:left="0"/>
              <w:rPr>
                <w:rFonts w:ascii="Arial" w:hAnsi="Arial" w:cs="Arial"/>
                <w:lang w:val="en-AU" w:eastAsia="zh-CN"/>
              </w:rPr>
            </w:pPr>
            <w:r>
              <w:rPr>
                <w:rFonts w:ascii="Arial" w:hAnsi="Arial" w:cs="Arial"/>
                <w:lang w:val="en-AU" w:eastAsia="zh-CN"/>
              </w:rPr>
              <w:t>Duct temperature sensor installation method</w:t>
            </w:r>
          </w:p>
          <w:p w:rsidR="003038B6" w:rsidRPr="00CF699E" w:rsidRDefault="003038B6" w:rsidP="00825DA0">
            <w:pPr>
              <w:rPr>
                <w:rFonts w:ascii="Arial" w:hAnsi="Arial" w:cs="Arial"/>
                <w:lang w:val="en-AU" w:eastAsia="zh-CN"/>
              </w:rPr>
            </w:pP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266790" w:rsidRPr="00266790" w:rsidRDefault="00266790" w:rsidP="00825DA0">
            <w:pPr>
              <w:jc w:val="both"/>
              <w:rPr>
                <w:rFonts w:ascii="Arial" w:hAnsi="Arial" w:cs="Arial"/>
                <w:sz w:val="18"/>
              </w:rPr>
            </w:pPr>
          </w:p>
          <w:p w:rsidR="00266790" w:rsidRPr="00F844AF" w:rsidRDefault="00F844AF" w:rsidP="00825DA0">
            <w:pPr>
              <w:numPr>
                <w:ilvl w:val="0"/>
                <w:numId w:val="34"/>
              </w:numPr>
              <w:ind w:left="0"/>
              <w:jc w:val="both"/>
              <w:rPr>
                <w:rFonts w:ascii="Arial" w:hAnsi="Arial" w:cs="Arial"/>
                <w:sz w:val="18"/>
              </w:rPr>
            </w:pPr>
            <w:r>
              <w:rPr>
                <w:rFonts w:ascii="Arial" w:hAnsi="Arial" w:cs="Arial"/>
                <w:color w:val="000000"/>
                <w:sz w:val="18"/>
              </w:rPr>
              <w:t>Engineer must study and counter check the proposed location of the sensor</w:t>
            </w:r>
            <w:r w:rsidR="007A7F53">
              <w:rPr>
                <w:rFonts w:ascii="Arial" w:hAnsi="Arial" w:cs="Arial"/>
                <w:color w:val="000000"/>
                <w:sz w:val="18"/>
              </w:rPr>
              <w:t>.</w:t>
            </w:r>
            <w:r>
              <w:rPr>
                <w:rFonts w:ascii="Arial" w:hAnsi="Arial" w:cs="Arial"/>
                <w:color w:val="000000"/>
                <w:sz w:val="18"/>
              </w:rPr>
              <w:t xml:space="preserve"> No sensors shall be installed until specific location instructions are given. </w:t>
            </w:r>
          </w:p>
          <w:p w:rsidR="00F844AF" w:rsidRPr="00F844AF" w:rsidRDefault="00F844AF" w:rsidP="00825DA0">
            <w:pPr>
              <w:jc w:val="both"/>
              <w:rPr>
                <w:rFonts w:ascii="Arial" w:hAnsi="Arial" w:cs="Arial"/>
                <w:sz w:val="18"/>
              </w:rPr>
            </w:pPr>
          </w:p>
          <w:p w:rsidR="00CE2602" w:rsidRDefault="00F844AF" w:rsidP="00825DA0">
            <w:pPr>
              <w:numPr>
                <w:ilvl w:val="0"/>
                <w:numId w:val="34"/>
              </w:numPr>
              <w:ind w:left="0"/>
              <w:jc w:val="both"/>
              <w:rPr>
                <w:rFonts w:ascii="Arial" w:hAnsi="Arial" w:cs="Arial"/>
                <w:sz w:val="16"/>
              </w:rPr>
            </w:pPr>
            <w:r w:rsidRPr="00F844AF">
              <w:rPr>
                <w:rFonts w:ascii="Arial" w:hAnsi="Arial" w:cs="Arial"/>
                <w:sz w:val="18"/>
                <w:lang w:eastAsia="tr-TR"/>
              </w:rPr>
              <w:t>All sensors provided shall meet the following overall end-to end accuracy requirements.</w:t>
            </w:r>
          </w:p>
          <w:p w:rsidR="00CE2602" w:rsidRDefault="00CE2602" w:rsidP="00825DA0">
            <w:pPr>
              <w:pStyle w:val="ListParagraph"/>
              <w:ind w:left="0"/>
            </w:pPr>
          </w:p>
          <w:p w:rsidR="00CE2602" w:rsidRPr="00617C57" w:rsidRDefault="00CE2602" w:rsidP="00825DA0">
            <w:pPr>
              <w:numPr>
                <w:ilvl w:val="0"/>
                <w:numId w:val="34"/>
              </w:numPr>
              <w:ind w:left="0"/>
              <w:jc w:val="both"/>
              <w:rPr>
                <w:rFonts w:ascii="Arial" w:hAnsi="Arial" w:cs="Arial"/>
                <w:sz w:val="18"/>
                <w:szCs w:val="18"/>
              </w:rPr>
            </w:pPr>
            <w:r w:rsidRPr="00617C57">
              <w:rPr>
                <w:rStyle w:val="Bodytext20"/>
                <w:sz w:val="18"/>
                <w:szCs w:val="18"/>
              </w:rPr>
              <w:t>Installation of Water Temperature Sensor</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Select location where water can circulate freely around the sensor pocket ensuring that the whole of the pocket is immersed in the water to be controlled.</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For chilled water applications, pocket should be mounted horizontally or sloping downwards towards moth to allow condensation to drain away.</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Make sure thermal well install in the pipe.</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Fix the sensor holder in the thermo well. Allow a sufficient length of flexible conduit to permit complete withdrawal of the sensor.</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Insert sensor and tighten clamping screw.</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Remove cover for access to terminals.</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Connect wires (non-polarized).</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Replace cover and tighten fixing screws.</w:t>
            </w:r>
          </w:p>
          <w:p w:rsidR="00CE2602" w:rsidRPr="00CE2602" w:rsidRDefault="00CE2602" w:rsidP="00825DA0">
            <w:pPr>
              <w:jc w:val="both"/>
              <w:rPr>
                <w:rFonts w:ascii="Arial" w:hAnsi="Arial" w:cs="Arial"/>
                <w:sz w:val="16"/>
              </w:rPr>
            </w:pPr>
          </w:p>
          <w:p w:rsidR="00CE2602" w:rsidRPr="00F322F8" w:rsidRDefault="00CE2602" w:rsidP="00825DA0">
            <w:pPr>
              <w:numPr>
                <w:ilvl w:val="0"/>
                <w:numId w:val="34"/>
              </w:numPr>
              <w:ind w:left="0"/>
              <w:jc w:val="both"/>
              <w:rPr>
                <w:rStyle w:val="Bodytext20"/>
                <w:rFonts w:eastAsia="SimSun"/>
                <w:sz w:val="18"/>
                <w:szCs w:val="18"/>
                <w:u w:val="none"/>
              </w:rPr>
            </w:pPr>
            <w:r w:rsidRPr="00F322F8">
              <w:rPr>
                <w:rStyle w:val="Bodytext20"/>
                <w:sz w:val="18"/>
                <w:szCs w:val="18"/>
              </w:rPr>
              <w:t>Installation of Differential Pressure Switch (Filter Dirty Sensor)</w:t>
            </w:r>
          </w:p>
          <w:p w:rsidR="00CE2602" w:rsidRPr="00F322F8" w:rsidRDefault="00CE2602" w:rsidP="00825DA0">
            <w:pPr>
              <w:numPr>
                <w:ilvl w:val="1"/>
                <w:numId w:val="34"/>
              </w:numPr>
              <w:ind w:left="0"/>
              <w:jc w:val="both"/>
              <w:rPr>
                <w:rFonts w:ascii="Arial" w:hAnsi="Arial" w:cs="Arial"/>
                <w:sz w:val="18"/>
                <w:szCs w:val="18"/>
              </w:rPr>
            </w:pPr>
            <w:r w:rsidRPr="00F322F8">
              <w:rPr>
                <w:rFonts w:ascii="Arial" w:hAnsi="Arial" w:cs="Arial"/>
                <w:sz w:val="18"/>
                <w:szCs w:val="18"/>
              </w:rPr>
              <w:t>Identify the location and orientation of the AHU filter.</w:t>
            </w:r>
          </w:p>
          <w:p w:rsidR="00CE2602" w:rsidRPr="00F322F8" w:rsidRDefault="00CE2602" w:rsidP="00825DA0">
            <w:pPr>
              <w:numPr>
                <w:ilvl w:val="1"/>
                <w:numId w:val="34"/>
              </w:numPr>
              <w:ind w:left="0"/>
              <w:jc w:val="both"/>
              <w:rPr>
                <w:rFonts w:ascii="Arial" w:hAnsi="Arial" w:cs="Arial"/>
                <w:sz w:val="18"/>
                <w:szCs w:val="18"/>
              </w:rPr>
            </w:pPr>
            <w:r w:rsidRPr="00F322F8">
              <w:rPr>
                <w:rFonts w:ascii="Arial" w:hAnsi="Arial" w:cs="Arial"/>
                <w:sz w:val="18"/>
                <w:szCs w:val="18"/>
              </w:rPr>
              <w:t>Mount the sensor directly via the screw holes in the base.</w:t>
            </w:r>
          </w:p>
          <w:p w:rsidR="00CE2602" w:rsidRPr="00F322F8" w:rsidRDefault="00CE2602" w:rsidP="00825DA0">
            <w:pPr>
              <w:numPr>
                <w:ilvl w:val="1"/>
                <w:numId w:val="34"/>
              </w:numPr>
              <w:ind w:left="0"/>
              <w:jc w:val="both"/>
              <w:rPr>
                <w:rFonts w:ascii="Arial" w:hAnsi="Arial" w:cs="Arial"/>
                <w:sz w:val="18"/>
                <w:szCs w:val="18"/>
              </w:rPr>
            </w:pPr>
            <w:r w:rsidRPr="00F322F8">
              <w:rPr>
                <w:rFonts w:ascii="Arial" w:hAnsi="Arial" w:cs="Arial"/>
                <w:sz w:val="18"/>
                <w:szCs w:val="18"/>
              </w:rPr>
              <w:t>Fix the poly tube on the AHU between the filter and the cooling coil. Make sure there is clearance from both the filter and the cooling coil are sufficient and acceptable.</w:t>
            </w:r>
          </w:p>
          <w:p w:rsidR="00CE2602" w:rsidRPr="00F322F8" w:rsidRDefault="00CE2602" w:rsidP="00825DA0">
            <w:pPr>
              <w:numPr>
                <w:ilvl w:val="1"/>
                <w:numId w:val="34"/>
              </w:numPr>
              <w:ind w:left="0"/>
              <w:jc w:val="both"/>
              <w:rPr>
                <w:rFonts w:ascii="Arial" w:hAnsi="Arial" w:cs="Arial"/>
                <w:sz w:val="18"/>
                <w:szCs w:val="18"/>
              </w:rPr>
            </w:pPr>
            <w:r w:rsidRPr="00F322F8">
              <w:rPr>
                <w:rFonts w:ascii="Arial" w:hAnsi="Arial" w:cs="Arial"/>
                <w:sz w:val="18"/>
                <w:szCs w:val="18"/>
              </w:rPr>
              <w:t>Connect the PVC air tubing from the poly tube to the low pressure port. Leave the high pressure port unconnected if the return air is not ducted to the AHU.</w:t>
            </w:r>
          </w:p>
          <w:p w:rsidR="00CE2602" w:rsidRPr="00F322F8" w:rsidRDefault="00CE2602" w:rsidP="00825DA0">
            <w:pPr>
              <w:numPr>
                <w:ilvl w:val="1"/>
                <w:numId w:val="34"/>
              </w:numPr>
              <w:ind w:left="0"/>
              <w:jc w:val="both"/>
              <w:rPr>
                <w:rFonts w:ascii="Arial" w:hAnsi="Arial" w:cs="Arial"/>
                <w:sz w:val="18"/>
                <w:szCs w:val="18"/>
              </w:rPr>
            </w:pPr>
            <w:r w:rsidRPr="00F322F8">
              <w:rPr>
                <w:rFonts w:ascii="Arial" w:hAnsi="Arial" w:cs="Arial"/>
                <w:sz w:val="18"/>
                <w:szCs w:val="18"/>
              </w:rPr>
              <w:t>Connect wires and close the cable entry by rotating the gland nut.</w:t>
            </w:r>
          </w:p>
          <w:p w:rsidR="00CE2602" w:rsidRDefault="00CE2602" w:rsidP="00825DA0">
            <w:pPr>
              <w:jc w:val="both"/>
              <w:rPr>
                <w:rFonts w:ascii="Arial" w:hAnsi="Arial" w:cs="Arial"/>
                <w:sz w:val="18"/>
                <w:szCs w:val="18"/>
              </w:rPr>
            </w:pPr>
          </w:p>
          <w:p w:rsidR="00617C57" w:rsidRPr="00F322F8" w:rsidRDefault="00617C57" w:rsidP="00825DA0">
            <w:pPr>
              <w:jc w:val="both"/>
              <w:rPr>
                <w:rFonts w:ascii="Arial" w:hAnsi="Arial" w:cs="Arial"/>
                <w:sz w:val="18"/>
                <w:szCs w:val="18"/>
              </w:rPr>
            </w:pPr>
          </w:p>
          <w:p w:rsidR="00CE2602" w:rsidRPr="00F322F8" w:rsidRDefault="00CE2602" w:rsidP="00825DA0">
            <w:pPr>
              <w:numPr>
                <w:ilvl w:val="0"/>
                <w:numId w:val="34"/>
              </w:numPr>
              <w:ind w:left="0"/>
              <w:jc w:val="both"/>
              <w:rPr>
                <w:rStyle w:val="Bodytext20"/>
                <w:rFonts w:eastAsia="SimSun"/>
                <w:sz w:val="18"/>
                <w:szCs w:val="18"/>
                <w:u w:val="none"/>
              </w:rPr>
            </w:pPr>
            <w:r w:rsidRPr="00F322F8">
              <w:rPr>
                <w:rStyle w:val="Bodytext20"/>
                <w:sz w:val="18"/>
                <w:szCs w:val="18"/>
              </w:rPr>
              <w:t>Installation of Room/Air Temperature Sensor</w:t>
            </w:r>
          </w:p>
          <w:p w:rsidR="00CE2602" w:rsidRPr="00F322F8" w:rsidRDefault="00CE2602" w:rsidP="00825DA0">
            <w:pPr>
              <w:numPr>
                <w:ilvl w:val="1"/>
                <w:numId w:val="34"/>
              </w:numPr>
              <w:ind w:left="0"/>
              <w:jc w:val="both"/>
              <w:rPr>
                <w:rFonts w:ascii="Arial" w:hAnsi="Arial" w:cs="Arial"/>
                <w:sz w:val="18"/>
                <w:szCs w:val="18"/>
              </w:rPr>
            </w:pPr>
            <w:r w:rsidRPr="00F322F8">
              <w:rPr>
                <w:rFonts w:ascii="Arial" w:hAnsi="Arial" w:cs="Arial"/>
                <w:sz w:val="18"/>
                <w:szCs w:val="18"/>
              </w:rPr>
              <w:t>Select a location for the sensor which is representative of the space to be controlled and where it will be readily affected by changes in the general space temperature level. The sensor location</w:t>
            </w:r>
            <w:r w:rsidRPr="00F322F8">
              <w:rPr>
                <w:rFonts w:ascii="Arial" w:hAnsi="Arial" w:cs="Arial"/>
                <w:sz w:val="18"/>
                <w:szCs w:val="18"/>
              </w:rPr>
              <w:br w:type="page"/>
              <w:t xml:space="preserve"> should also be reasonably clean and free from damp and condensation.</w:t>
            </w:r>
          </w:p>
          <w:p w:rsidR="00CE2602" w:rsidRPr="00F322F8" w:rsidRDefault="00CE2602" w:rsidP="00825DA0">
            <w:pPr>
              <w:numPr>
                <w:ilvl w:val="1"/>
                <w:numId w:val="34"/>
              </w:numPr>
              <w:ind w:left="0"/>
              <w:jc w:val="both"/>
              <w:rPr>
                <w:rFonts w:ascii="Arial" w:hAnsi="Arial" w:cs="Arial"/>
                <w:sz w:val="18"/>
                <w:szCs w:val="18"/>
              </w:rPr>
            </w:pPr>
            <w:r w:rsidRPr="00F322F8">
              <w:rPr>
                <w:rFonts w:ascii="Arial" w:hAnsi="Arial" w:cs="Arial"/>
                <w:sz w:val="18"/>
                <w:szCs w:val="18"/>
              </w:rPr>
              <w:t>Remove the back plate by pushing in the fixing lugs on the top and bottom of the sensor with a small screwdriver or similar tool.</w:t>
            </w:r>
          </w:p>
          <w:p w:rsidR="00CE2602" w:rsidRPr="00F322F8" w:rsidRDefault="00CE2602" w:rsidP="00825DA0">
            <w:pPr>
              <w:numPr>
                <w:ilvl w:val="1"/>
                <w:numId w:val="34"/>
              </w:numPr>
              <w:ind w:left="0"/>
              <w:jc w:val="both"/>
              <w:rPr>
                <w:rFonts w:ascii="Arial" w:hAnsi="Arial" w:cs="Arial"/>
                <w:sz w:val="18"/>
                <w:szCs w:val="18"/>
              </w:rPr>
            </w:pPr>
            <w:r w:rsidRPr="00F322F8">
              <w:rPr>
                <w:rFonts w:ascii="Arial" w:hAnsi="Arial" w:cs="Arial"/>
                <w:sz w:val="18"/>
                <w:szCs w:val="18"/>
              </w:rPr>
              <w:t>Thread the wires through the back plate and baffle card and fix it to the wall or conduit box with the arrow pointing upwards. The baffle card is used to ensure that there are no draughts from the cable entries to influence the sensed temperature.</w:t>
            </w:r>
          </w:p>
          <w:p w:rsidR="00CE2602" w:rsidRPr="00F322F8" w:rsidRDefault="00CE2602" w:rsidP="00825DA0">
            <w:pPr>
              <w:numPr>
                <w:ilvl w:val="1"/>
                <w:numId w:val="34"/>
              </w:numPr>
              <w:ind w:left="0"/>
              <w:jc w:val="both"/>
              <w:rPr>
                <w:rFonts w:ascii="Arial" w:hAnsi="Arial" w:cs="Arial"/>
                <w:sz w:val="18"/>
                <w:szCs w:val="18"/>
              </w:rPr>
            </w:pPr>
            <w:r w:rsidRPr="00F322F8">
              <w:rPr>
                <w:rFonts w:ascii="Arial" w:hAnsi="Arial" w:cs="Arial"/>
                <w:sz w:val="18"/>
                <w:szCs w:val="18"/>
              </w:rPr>
              <w:t>Connect the wires to the sensor terminals on the sensor.</w:t>
            </w:r>
          </w:p>
          <w:p w:rsidR="00CE2602" w:rsidRPr="00F322F8" w:rsidRDefault="00CE2602" w:rsidP="00825DA0">
            <w:pPr>
              <w:numPr>
                <w:ilvl w:val="1"/>
                <w:numId w:val="34"/>
              </w:numPr>
              <w:ind w:left="0"/>
              <w:jc w:val="both"/>
              <w:rPr>
                <w:rFonts w:ascii="Arial" w:hAnsi="Arial" w:cs="Arial"/>
                <w:sz w:val="18"/>
                <w:szCs w:val="18"/>
              </w:rPr>
            </w:pPr>
            <w:r w:rsidRPr="00F322F8">
              <w:rPr>
                <w:rFonts w:ascii="Arial" w:hAnsi="Arial" w:cs="Arial"/>
                <w:sz w:val="18"/>
                <w:szCs w:val="18"/>
              </w:rPr>
              <w:t>Refit the sensor housing to the back plate.</w:t>
            </w:r>
          </w:p>
          <w:p w:rsidR="00CE2602" w:rsidRPr="00F322F8" w:rsidRDefault="00CE2602" w:rsidP="00825DA0">
            <w:pPr>
              <w:jc w:val="both"/>
              <w:rPr>
                <w:rFonts w:ascii="Arial" w:hAnsi="Arial" w:cs="Arial"/>
                <w:sz w:val="18"/>
                <w:szCs w:val="18"/>
              </w:rPr>
            </w:pPr>
          </w:p>
          <w:p w:rsidR="00CE2602" w:rsidRPr="00617C57" w:rsidRDefault="00CE2602" w:rsidP="00825DA0">
            <w:pPr>
              <w:numPr>
                <w:ilvl w:val="0"/>
                <w:numId w:val="34"/>
              </w:numPr>
              <w:ind w:left="0"/>
              <w:jc w:val="both"/>
              <w:rPr>
                <w:rStyle w:val="Bodytext20"/>
                <w:rFonts w:eastAsia="SimSun"/>
                <w:sz w:val="18"/>
                <w:szCs w:val="18"/>
                <w:u w:val="none"/>
              </w:rPr>
            </w:pPr>
            <w:r w:rsidRPr="00617C57">
              <w:rPr>
                <w:rStyle w:val="Bodytext20"/>
                <w:sz w:val="18"/>
                <w:szCs w:val="18"/>
              </w:rPr>
              <w:lastRenderedPageBreak/>
              <w:t>Installation of Air Duct Temperature. Humidity</w:t>
            </w:r>
            <w:r w:rsidR="00FB35D8">
              <w:rPr>
                <w:rStyle w:val="Bodytext20"/>
                <w:sz w:val="18"/>
                <w:szCs w:val="18"/>
              </w:rPr>
              <w:t>, Air Flow, Static Pressure &amp; CO</w:t>
            </w:r>
            <w:r w:rsidR="00FB35D8">
              <w:rPr>
                <w:rStyle w:val="Bodytext20"/>
                <w:sz w:val="18"/>
                <w:szCs w:val="18"/>
                <w:vertAlign w:val="superscript"/>
              </w:rPr>
              <w:t>2</w:t>
            </w:r>
            <w:r w:rsidRPr="00617C57">
              <w:rPr>
                <w:rStyle w:val="Bodytext20"/>
                <w:sz w:val="18"/>
                <w:szCs w:val="18"/>
              </w:rPr>
              <w:t xml:space="preserve"> Sensor</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Select a location where the sensor sensitive stem is fully immersed in the controlled air stream. The location must not suffer from direct hot or cold radiation effects.</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Fix the sensor to the duct using the fixing screws provided. Allow a sufficient length of flexible conduit to permit complete withdrawal of the sensor.</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Remove the cover for access to the terminals.</w:t>
            </w:r>
          </w:p>
          <w:p w:rsidR="00CE2602" w:rsidRPr="00617C57"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Connect wires (non-polarized).</w:t>
            </w:r>
          </w:p>
          <w:p w:rsidR="00CE2602" w:rsidRPr="00A23D05" w:rsidRDefault="00CE2602" w:rsidP="00825DA0">
            <w:pPr>
              <w:numPr>
                <w:ilvl w:val="1"/>
                <w:numId w:val="34"/>
              </w:numPr>
              <w:ind w:left="0"/>
              <w:jc w:val="both"/>
              <w:rPr>
                <w:rFonts w:ascii="Arial" w:hAnsi="Arial" w:cs="Arial"/>
                <w:sz w:val="18"/>
                <w:szCs w:val="18"/>
              </w:rPr>
            </w:pPr>
            <w:r w:rsidRPr="00617C57">
              <w:rPr>
                <w:rFonts w:ascii="Arial" w:hAnsi="Arial" w:cs="Arial"/>
                <w:sz w:val="18"/>
                <w:szCs w:val="18"/>
              </w:rPr>
              <w:t>Replace the cover and tighten the fixing screws</w:t>
            </w:r>
            <w:r w:rsidRPr="00617C57">
              <w:rPr>
                <w:sz w:val="18"/>
                <w:szCs w:val="18"/>
              </w:rPr>
              <w:t>.</w:t>
            </w:r>
          </w:p>
          <w:p w:rsidR="00A23D05" w:rsidRPr="00A23D05" w:rsidRDefault="00A23D05" w:rsidP="00825DA0">
            <w:pPr>
              <w:jc w:val="both"/>
              <w:rPr>
                <w:rFonts w:ascii="Arial" w:hAnsi="Arial" w:cs="Arial"/>
                <w:sz w:val="18"/>
                <w:szCs w:val="18"/>
              </w:rPr>
            </w:pPr>
          </w:p>
          <w:p w:rsidR="00A23D05" w:rsidRPr="003A4B18" w:rsidRDefault="00A23D05" w:rsidP="00825DA0">
            <w:pPr>
              <w:numPr>
                <w:ilvl w:val="0"/>
                <w:numId w:val="34"/>
              </w:numPr>
              <w:ind w:left="0"/>
              <w:jc w:val="both"/>
              <w:rPr>
                <w:rStyle w:val="Bodytext20"/>
                <w:rFonts w:eastAsia="SimSun"/>
                <w:sz w:val="18"/>
                <w:szCs w:val="18"/>
                <w:u w:val="none"/>
              </w:rPr>
            </w:pPr>
            <w:r w:rsidRPr="003A4B18">
              <w:rPr>
                <w:rStyle w:val="Bodytext20"/>
                <w:sz w:val="18"/>
                <w:szCs w:val="18"/>
              </w:rPr>
              <w:t xml:space="preserve">Installation of </w:t>
            </w:r>
            <w:r w:rsidR="00944359" w:rsidRPr="003A4B18">
              <w:rPr>
                <w:rStyle w:val="Bodytext20"/>
                <w:sz w:val="18"/>
                <w:szCs w:val="18"/>
              </w:rPr>
              <w:t xml:space="preserve">CO sensors </w:t>
            </w:r>
            <w:r w:rsidR="00944359" w:rsidRPr="003A4B18">
              <w:rPr>
                <w:rStyle w:val="Bodytext20"/>
              </w:rPr>
              <w:t>(for Room &amp; Driveway)</w:t>
            </w:r>
          </w:p>
          <w:p w:rsidR="00944359" w:rsidRPr="003A4B18" w:rsidRDefault="00A23D05" w:rsidP="00825DA0">
            <w:pPr>
              <w:numPr>
                <w:ilvl w:val="1"/>
                <w:numId w:val="34"/>
              </w:numPr>
              <w:ind w:left="0"/>
              <w:jc w:val="both"/>
              <w:rPr>
                <w:rFonts w:ascii="Arial" w:hAnsi="Arial" w:cs="Arial"/>
                <w:sz w:val="18"/>
                <w:szCs w:val="18"/>
              </w:rPr>
            </w:pPr>
            <w:r w:rsidRPr="003A4B18">
              <w:rPr>
                <w:rFonts w:ascii="Arial" w:hAnsi="Arial" w:cs="Arial"/>
                <w:sz w:val="18"/>
                <w:szCs w:val="18"/>
              </w:rPr>
              <w:t xml:space="preserve">Select a location where </w:t>
            </w:r>
            <w:r w:rsidR="00944359" w:rsidRPr="003A4B18">
              <w:rPr>
                <w:rFonts w:ascii="Arial" w:hAnsi="Arial" w:cs="Arial"/>
                <w:sz w:val="18"/>
                <w:szCs w:val="18"/>
              </w:rPr>
              <w:t>at it is +/- 500mm above average human height. If fixing location is in the driveway, the sensor’s location should be facing or near to the driveway.</w:t>
            </w:r>
          </w:p>
          <w:p w:rsidR="00944359" w:rsidRPr="003A4B18" w:rsidRDefault="00944359" w:rsidP="00825DA0">
            <w:pPr>
              <w:numPr>
                <w:ilvl w:val="1"/>
                <w:numId w:val="34"/>
              </w:numPr>
              <w:ind w:left="0"/>
              <w:jc w:val="both"/>
              <w:rPr>
                <w:rFonts w:ascii="Arial" w:hAnsi="Arial" w:cs="Arial"/>
                <w:sz w:val="18"/>
                <w:szCs w:val="18"/>
              </w:rPr>
            </w:pPr>
            <w:r w:rsidRPr="003A4B18">
              <w:rPr>
                <w:rFonts w:ascii="Arial" w:hAnsi="Arial" w:cs="Arial"/>
                <w:sz w:val="18"/>
                <w:szCs w:val="18"/>
              </w:rPr>
              <w:t>Remove the back plate by pushing in the fixing lugs on the top and bottom of the sensor with a small screwdriver or similar tool.</w:t>
            </w:r>
          </w:p>
          <w:p w:rsidR="00944359" w:rsidRPr="003A4B18" w:rsidRDefault="00944359" w:rsidP="00825DA0">
            <w:pPr>
              <w:numPr>
                <w:ilvl w:val="1"/>
                <w:numId w:val="34"/>
              </w:numPr>
              <w:ind w:left="0"/>
              <w:jc w:val="both"/>
              <w:rPr>
                <w:rFonts w:ascii="Arial" w:hAnsi="Arial" w:cs="Arial"/>
                <w:sz w:val="18"/>
                <w:szCs w:val="18"/>
              </w:rPr>
            </w:pPr>
            <w:r w:rsidRPr="003A4B18">
              <w:rPr>
                <w:rFonts w:ascii="Arial" w:hAnsi="Arial" w:cs="Arial"/>
                <w:sz w:val="18"/>
                <w:szCs w:val="18"/>
              </w:rPr>
              <w:t>Thread the wires through the back plate and baffle card and fix it to the wall or conduit box with the arrow pointing upwards. The baffle card is used to ensure that there are no draughts from the cable entries to influence the sensed temperature.</w:t>
            </w:r>
          </w:p>
          <w:p w:rsidR="00944359" w:rsidRPr="003A4B18" w:rsidRDefault="00944359" w:rsidP="00825DA0">
            <w:pPr>
              <w:numPr>
                <w:ilvl w:val="1"/>
                <w:numId w:val="34"/>
              </w:numPr>
              <w:ind w:left="0"/>
              <w:jc w:val="both"/>
              <w:rPr>
                <w:rFonts w:ascii="Arial" w:hAnsi="Arial" w:cs="Arial"/>
                <w:sz w:val="18"/>
                <w:szCs w:val="18"/>
              </w:rPr>
            </w:pPr>
            <w:r w:rsidRPr="003A4B18">
              <w:rPr>
                <w:rFonts w:ascii="Arial" w:hAnsi="Arial" w:cs="Arial"/>
                <w:sz w:val="18"/>
                <w:szCs w:val="18"/>
              </w:rPr>
              <w:t>Connect the wires to the sensor terminals on the sensor.</w:t>
            </w:r>
          </w:p>
          <w:p w:rsidR="00F844AF" w:rsidRPr="003A4B18" w:rsidRDefault="00944359" w:rsidP="00825DA0">
            <w:pPr>
              <w:numPr>
                <w:ilvl w:val="1"/>
                <w:numId w:val="34"/>
              </w:numPr>
              <w:ind w:left="0"/>
              <w:jc w:val="both"/>
              <w:rPr>
                <w:rFonts w:ascii="Arial" w:hAnsi="Arial" w:cs="Arial"/>
                <w:sz w:val="18"/>
                <w:szCs w:val="18"/>
              </w:rPr>
            </w:pPr>
            <w:r w:rsidRPr="003A4B18">
              <w:rPr>
                <w:rFonts w:ascii="Arial" w:hAnsi="Arial" w:cs="Arial"/>
                <w:sz w:val="18"/>
                <w:szCs w:val="18"/>
              </w:rPr>
              <w:t xml:space="preserve">Refit the sensor housing to the back </w:t>
            </w:r>
          </w:p>
          <w:p w:rsidR="00F844AF" w:rsidRPr="00617C57" w:rsidRDefault="00F844AF" w:rsidP="00825DA0">
            <w:pPr>
              <w:jc w:val="both"/>
              <w:rPr>
                <w:rFonts w:ascii="Arial" w:hAnsi="Arial" w:cs="Arial"/>
                <w:sz w:val="18"/>
                <w:szCs w:val="18"/>
              </w:rPr>
            </w:pPr>
          </w:p>
          <w:p w:rsidR="00F844AF" w:rsidRPr="00617C57" w:rsidRDefault="00F844AF" w:rsidP="00825DA0">
            <w:pPr>
              <w:jc w:val="both"/>
              <w:rPr>
                <w:rFonts w:ascii="Arial" w:hAnsi="Arial" w:cs="Arial"/>
                <w:sz w:val="18"/>
                <w:szCs w:val="18"/>
              </w:rPr>
            </w:pPr>
          </w:p>
          <w:p w:rsidR="00F844AF" w:rsidRPr="00617C57" w:rsidRDefault="00F844AF" w:rsidP="00825DA0">
            <w:pPr>
              <w:jc w:val="both"/>
              <w:rPr>
                <w:rFonts w:ascii="Arial" w:hAnsi="Arial" w:cs="Arial"/>
                <w:sz w:val="18"/>
                <w:szCs w:val="18"/>
              </w:rPr>
            </w:pPr>
          </w:p>
          <w:p w:rsidR="00F844AF" w:rsidRPr="00617C57" w:rsidRDefault="00F844AF" w:rsidP="00825DA0">
            <w:pPr>
              <w:jc w:val="both"/>
              <w:rPr>
                <w:rFonts w:ascii="Arial" w:hAnsi="Arial" w:cs="Arial"/>
                <w:sz w:val="18"/>
                <w:szCs w:val="18"/>
              </w:rPr>
            </w:pPr>
          </w:p>
          <w:p w:rsidR="00F844AF" w:rsidRPr="00617C57" w:rsidRDefault="00F844AF" w:rsidP="00825DA0">
            <w:pPr>
              <w:jc w:val="both"/>
              <w:rPr>
                <w:rFonts w:ascii="Arial" w:hAnsi="Arial" w:cs="Arial"/>
                <w:sz w:val="18"/>
                <w:szCs w:val="18"/>
              </w:rPr>
            </w:pPr>
          </w:p>
          <w:p w:rsidR="00ED4C26" w:rsidRDefault="00ED4C26"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p w:rsidR="00636380" w:rsidRDefault="00636380" w:rsidP="00825DA0">
            <w:pPr>
              <w:jc w:val="both"/>
              <w:rPr>
                <w:rFonts w:ascii="Arial" w:hAnsi="Arial" w:cs="Arial"/>
              </w:rPr>
            </w:pPr>
          </w:p>
        </w:tc>
      </w:tr>
      <w:tr w:rsidR="00813C9C" w:rsidRPr="002D2D8E" w:rsidTr="00825DA0">
        <w:trPr>
          <w:trHeight w:val="2996"/>
          <w:jc w:val="center"/>
        </w:trPr>
        <w:tc>
          <w:tcPr>
            <w:tcW w:w="517" w:type="dxa"/>
            <w:tcBorders>
              <w:top w:val="single" w:sz="4" w:space="0" w:color="auto"/>
              <w:left w:val="single" w:sz="4" w:space="0" w:color="auto"/>
              <w:bottom w:val="single" w:sz="4" w:space="0" w:color="auto"/>
              <w:right w:val="nil"/>
            </w:tcBorders>
            <w:shd w:val="clear" w:color="auto" w:fill="auto"/>
            <w:noWrap/>
          </w:tcPr>
          <w:p w:rsidR="00813C9C" w:rsidRDefault="00813C9C" w:rsidP="00825DA0">
            <w:pPr>
              <w:rPr>
                <w:rFonts w:ascii="Arial" w:hAnsi="Arial" w:cs="Arial"/>
                <w:sz w:val="18"/>
                <w:szCs w:val="18"/>
              </w:rPr>
            </w:pPr>
          </w:p>
          <w:p w:rsidR="00266790" w:rsidRDefault="003724FF" w:rsidP="00825DA0">
            <w:pPr>
              <w:rPr>
                <w:rFonts w:ascii="Arial" w:hAnsi="Arial" w:cs="Arial"/>
                <w:sz w:val="18"/>
                <w:szCs w:val="18"/>
              </w:rPr>
            </w:pPr>
            <w:r>
              <w:rPr>
                <w:rFonts w:ascii="Arial" w:hAnsi="Arial" w:cs="Arial"/>
                <w:sz w:val="18"/>
                <w:szCs w:val="18"/>
              </w:rPr>
              <w:t>8</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813C9C" w:rsidRDefault="00813C9C" w:rsidP="00825DA0">
            <w:pPr>
              <w:rPr>
                <w:rFonts w:ascii="Arial" w:hAnsi="Arial" w:cs="Arial"/>
                <w:sz w:val="18"/>
                <w:szCs w:val="18"/>
              </w:rPr>
            </w:pPr>
          </w:p>
          <w:p w:rsidR="008463E6" w:rsidRDefault="008463E6" w:rsidP="00825DA0">
            <w:pPr>
              <w:rPr>
                <w:rFonts w:ascii="Arial" w:hAnsi="Arial" w:cs="Arial"/>
                <w:sz w:val="18"/>
                <w:szCs w:val="18"/>
              </w:rPr>
            </w:pPr>
            <w:r>
              <w:rPr>
                <w:rFonts w:ascii="Arial" w:hAnsi="Arial" w:cs="Arial"/>
                <w:sz w:val="18"/>
                <w:szCs w:val="18"/>
              </w:rPr>
              <w:t>Inspection and testing</w:t>
            </w: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Default="003724FF" w:rsidP="00825DA0">
            <w:pPr>
              <w:rPr>
                <w:rFonts w:ascii="Arial" w:hAnsi="Arial" w:cs="Arial"/>
                <w:sz w:val="18"/>
                <w:szCs w:val="18"/>
              </w:rPr>
            </w:pPr>
          </w:p>
          <w:p w:rsidR="003724FF" w:rsidRPr="00233B89" w:rsidRDefault="003724FF" w:rsidP="00825DA0">
            <w:pPr>
              <w:rPr>
                <w:rFonts w:ascii="Arial" w:hAnsi="Arial" w:cs="Arial"/>
                <w:sz w:val="18"/>
                <w:szCs w:val="18"/>
              </w:rPr>
            </w:pP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813C9C" w:rsidRDefault="00813C9C" w:rsidP="00825DA0">
            <w:pPr>
              <w:jc w:val="both"/>
              <w:rPr>
                <w:rFonts w:ascii="Arial" w:hAnsi="Arial" w:cs="Arial"/>
                <w:sz w:val="18"/>
                <w:szCs w:val="18"/>
              </w:rPr>
            </w:pPr>
          </w:p>
          <w:p w:rsidR="0035461B" w:rsidRDefault="0035461B" w:rsidP="00825DA0">
            <w:pPr>
              <w:numPr>
                <w:ilvl w:val="0"/>
                <w:numId w:val="34"/>
              </w:numPr>
              <w:ind w:left="0"/>
              <w:jc w:val="both"/>
              <w:rPr>
                <w:rFonts w:ascii="Arial" w:hAnsi="Arial" w:cs="Arial"/>
                <w:sz w:val="16"/>
              </w:rPr>
            </w:pPr>
            <w:r w:rsidRPr="0035461B">
              <w:rPr>
                <w:rFonts w:ascii="Arial" w:hAnsi="Arial" w:cs="Arial"/>
                <w:sz w:val="18"/>
              </w:rPr>
              <w:t>The testing of cabling/wiring shall be as follows:</w:t>
            </w:r>
          </w:p>
          <w:p w:rsidR="0035461B" w:rsidRDefault="0035461B" w:rsidP="00825DA0">
            <w:pPr>
              <w:numPr>
                <w:ilvl w:val="1"/>
                <w:numId w:val="34"/>
              </w:numPr>
              <w:ind w:left="0"/>
              <w:jc w:val="both"/>
              <w:rPr>
                <w:rFonts w:ascii="Arial" w:hAnsi="Arial" w:cs="Arial"/>
                <w:sz w:val="16"/>
              </w:rPr>
            </w:pPr>
            <w:r w:rsidRPr="0035461B">
              <w:rPr>
                <w:rFonts w:ascii="Arial" w:hAnsi="Arial" w:cs="Arial"/>
                <w:sz w:val="18"/>
              </w:rPr>
              <w:t>Before beginning the testing of cables, ensure that there is sufficient separation between electrical and communication cables.</w:t>
            </w:r>
          </w:p>
          <w:p w:rsidR="0035461B" w:rsidRDefault="0035461B" w:rsidP="00825DA0">
            <w:pPr>
              <w:numPr>
                <w:ilvl w:val="1"/>
                <w:numId w:val="34"/>
              </w:numPr>
              <w:ind w:left="0"/>
              <w:jc w:val="both"/>
              <w:rPr>
                <w:rFonts w:ascii="Arial" w:hAnsi="Arial" w:cs="Arial"/>
                <w:sz w:val="16"/>
              </w:rPr>
            </w:pPr>
            <w:r w:rsidRPr="0035461B">
              <w:rPr>
                <w:rFonts w:ascii="Arial" w:hAnsi="Arial" w:cs="Arial"/>
                <w:sz w:val="18"/>
              </w:rPr>
              <w:t>Visually check that all boxes, outlets etc., are closed.</w:t>
            </w:r>
          </w:p>
          <w:p w:rsidR="0035461B" w:rsidRDefault="0035461B" w:rsidP="00825DA0">
            <w:pPr>
              <w:numPr>
                <w:ilvl w:val="1"/>
                <w:numId w:val="34"/>
              </w:numPr>
              <w:ind w:left="0"/>
              <w:jc w:val="both"/>
              <w:rPr>
                <w:rFonts w:ascii="Arial" w:hAnsi="Arial" w:cs="Arial"/>
                <w:sz w:val="16"/>
              </w:rPr>
            </w:pPr>
            <w:r w:rsidRPr="0035461B">
              <w:rPr>
                <w:rFonts w:ascii="Arial" w:hAnsi="Arial" w:cs="Arial"/>
                <w:sz w:val="18"/>
              </w:rPr>
              <w:t>Check that all terminations are tight (not too tight).</w:t>
            </w:r>
          </w:p>
          <w:p w:rsidR="0035461B" w:rsidRDefault="0035461B" w:rsidP="00825DA0">
            <w:pPr>
              <w:numPr>
                <w:ilvl w:val="1"/>
                <w:numId w:val="34"/>
              </w:numPr>
              <w:ind w:left="0"/>
              <w:jc w:val="both"/>
              <w:rPr>
                <w:rFonts w:ascii="Arial" w:hAnsi="Arial" w:cs="Arial"/>
                <w:sz w:val="16"/>
              </w:rPr>
            </w:pPr>
            <w:r w:rsidRPr="0035461B">
              <w:rPr>
                <w:rFonts w:ascii="Arial" w:hAnsi="Arial" w:cs="Arial"/>
                <w:sz w:val="18"/>
              </w:rPr>
              <w:t>Check connections as per approved schematic drawings.</w:t>
            </w:r>
          </w:p>
          <w:p w:rsidR="0035461B" w:rsidRDefault="0035461B" w:rsidP="00825DA0">
            <w:pPr>
              <w:numPr>
                <w:ilvl w:val="1"/>
                <w:numId w:val="34"/>
              </w:numPr>
              <w:ind w:left="0"/>
              <w:jc w:val="both"/>
              <w:rPr>
                <w:rFonts w:ascii="Arial" w:hAnsi="Arial" w:cs="Arial"/>
                <w:sz w:val="16"/>
              </w:rPr>
            </w:pPr>
            <w:r w:rsidRPr="0035461B">
              <w:rPr>
                <w:rFonts w:ascii="Arial" w:hAnsi="Arial" w:cs="Arial"/>
                <w:sz w:val="18"/>
              </w:rPr>
              <w:t>If any electronic or PCB boards are fitted before testing begins, remove the items or disconnect the outgoing circuits.</w:t>
            </w:r>
          </w:p>
          <w:p w:rsidR="0035461B" w:rsidRDefault="0035461B" w:rsidP="00825DA0">
            <w:pPr>
              <w:numPr>
                <w:ilvl w:val="1"/>
                <w:numId w:val="34"/>
              </w:numPr>
              <w:ind w:left="0"/>
              <w:jc w:val="both"/>
              <w:rPr>
                <w:rFonts w:ascii="Arial" w:hAnsi="Arial" w:cs="Arial"/>
                <w:sz w:val="16"/>
              </w:rPr>
            </w:pPr>
            <w:r w:rsidRPr="0035461B">
              <w:rPr>
                <w:rFonts w:ascii="Arial" w:hAnsi="Arial" w:cs="Arial"/>
                <w:sz w:val="18"/>
              </w:rPr>
              <w:t>Before beginning the insulation resistance test, perform a continuity test from the equipment to the outlets or services items.</w:t>
            </w:r>
          </w:p>
          <w:p w:rsidR="0035461B" w:rsidRPr="00F322F8" w:rsidRDefault="0035461B" w:rsidP="00825DA0">
            <w:pPr>
              <w:numPr>
                <w:ilvl w:val="1"/>
                <w:numId w:val="34"/>
              </w:numPr>
              <w:ind w:left="0"/>
              <w:jc w:val="both"/>
              <w:rPr>
                <w:rFonts w:ascii="Arial" w:hAnsi="Arial" w:cs="Arial"/>
                <w:sz w:val="16"/>
              </w:rPr>
            </w:pPr>
            <w:r w:rsidRPr="0035461B">
              <w:rPr>
                <w:rFonts w:ascii="Arial" w:hAnsi="Arial" w:cs="Arial"/>
                <w:sz w:val="18"/>
              </w:rPr>
              <w:t>Also perform a ground loop test</w:t>
            </w:r>
            <w:r>
              <w:rPr>
                <w:rFonts w:ascii="Arial" w:hAnsi="Arial" w:cs="Arial"/>
                <w:sz w:val="18"/>
              </w:rPr>
              <w:t>.</w:t>
            </w:r>
          </w:p>
          <w:p w:rsidR="0035461B" w:rsidRPr="0035461B" w:rsidRDefault="0035461B" w:rsidP="00825DA0">
            <w:pPr>
              <w:jc w:val="both"/>
              <w:rPr>
                <w:rFonts w:ascii="Arial" w:hAnsi="Arial" w:cs="Arial"/>
                <w:sz w:val="16"/>
              </w:rPr>
            </w:pPr>
          </w:p>
          <w:p w:rsidR="0035461B" w:rsidRPr="0035461B" w:rsidRDefault="0035461B" w:rsidP="00825DA0">
            <w:pPr>
              <w:numPr>
                <w:ilvl w:val="0"/>
                <w:numId w:val="34"/>
              </w:numPr>
              <w:ind w:left="0"/>
              <w:jc w:val="both"/>
              <w:rPr>
                <w:rFonts w:ascii="Arial" w:hAnsi="Arial" w:cs="Arial"/>
                <w:sz w:val="16"/>
              </w:rPr>
            </w:pPr>
            <w:r w:rsidRPr="0035461B">
              <w:rPr>
                <w:rFonts w:ascii="Arial" w:hAnsi="Arial" w:cs="Arial"/>
                <w:sz w:val="18"/>
              </w:rPr>
              <w:t>The testing of panel and instrumentations shall be as follows</w:t>
            </w:r>
            <w:r>
              <w:rPr>
                <w:rFonts w:ascii="Arial" w:hAnsi="Arial" w:cs="Arial"/>
                <w:sz w:val="18"/>
              </w:rPr>
              <w:t>:</w:t>
            </w:r>
          </w:p>
          <w:p w:rsidR="0035461B" w:rsidRPr="0035461B" w:rsidRDefault="0035461B" w:rsidP="00825DA0">
            <w:pPr>
              <w:jc w:val="both"/>
              <w:rPr>
                <w:rFonts w:ascii="Arial" w:hAnsi="Arial" w:cs="Arial"/>
                <w:sz w:val="16"/>
              </w:rPr>
            </w:pPr>
          </w:p>
          <w:p w:rsidR="0035461B" w:rsidRDefault="0035461B" w:rsidP="00825DA0">
            <w:pPr>
              <w:jc w:val="both"/>
              <w:rPr>
                <w:rFonts w:ascii="Arial" w:hAnsi="Arial" w:cs="Arial"/>
                <w:b/>
                <w:caps/>
                <w:sz w:val="18"/>
                <w:u w:val="single"/>
              </w:rPr>
            </w:pPr>
            <w:r w:rsidRPr="0035461B">
              <w:rPr>
                <w:rFonts w:ascii="Arial" w:hAnsi="Arial" w:cs="Arial"/>
                <w:b/>
                <w:caps/>
                <w:sz w:val="18"/>
                <w:u w:val="single"/>
              </w:rPr>
              <w:t>Software</w:t>
            </w:r>
          </w:p>
          <w:p w:rsidR="00D62809" w:rsidRDefault="00D62809" w:rsidP="00825DA0">
            <w:pPr>
              <w:jc w:val="both"/>
              <w:rPr>
                <w:rFonts w:ascii="Arial" w:hAnsi="Arial" w:cs="Arial"/>
                <w:sz w:val="16"/>
              </w:rPr>
            </w:pPr>
          </w:p>
          <w:p w:rsidR="00D62809" w:rsidRDefault="0035461B" w:rsidP="00825DA0">
            <w:pPr>
              <w:numPr>
                <w:ilvl w:val="0"/>
                <w:numId w:val="34"/>
              </w:numPr>
              <w:ind w:left="0"/>
              <w:jc w:val="both"/>
              <w:rPr>
                <w:rFonts w:ascii="Arial" w:hAnsi="Arial" w:cs="Arial"/>
                <w:sz w:val="16"/>
              </w:rPr>
            </w:pPr>
            <w:r w:rsidRPr="0035461B">
              <w:rPr>
                <w:rFonts w:ascii="Arial" w:hAnsi="Arial" w:cs="Arial"/>
                <w:sz w:val="18"/>
              </w:rPr>
              <w:t>Ensure that all the PCs can communicate with each other, with other sub-networks and beyond their default gateway by using the following methods:</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Ping its own IP address</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Ping other PC IP address within its own sub-network</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Ping default gateways IP address on its side</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Ping default gateway IP address on the other side of sub-network</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Ping other PC IP address on other sub-network</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Ping loop-back address</w:t>
            </w:r>
          </w:p>
          <w:p w:rsidR="00D62809" w:rsidRPr="00D62809" w:rsidRDefault="0035461B" w:rsidP="00825DA0">
            <w:pPr>
              <w:numPr>
                <w:ilvl w:val="1"/>
                <w:numId w:val="34"/>
              </w:numPr>
              <w:ind w:left="0"/>
              <w:jc w:val="both"/>
              <w:rPr>
                <w:rFonts w:ascii="Arial" w:hAnsi="Arial" w:cs="Arial"/>
                <w:sz w:val="16"/>
              </w:rPr>
            </w:pPr>
            <w:r w:rsidRPr="00D62809">
              <w:rPr>
                <w:rFonts w:ascii="Arial" w:hAnsi="Arial" w:cs="Arial"/>
                <w:sz w:val="18"/>
              </w:rPr>
              <w:t>Ping class A and class B as well as class C IP addresses.</w:t>
            </w:r>
          </w:p>
          <w:p w:rsidR="00D62809" w:rsidRDefault="00D62809" w:rsidP="00825DA0">
            <w:pPr>
              <w:jc w:val="both"/>
              <w:rPr>
                <w:rFonts w:ascii="Arial" w:hAnsi="Arial" w:cs="Arial"/>
                <w:sz w:val="16"/>
              </w:rPr>
            </w:pPr>
          </w:p>
          <w:p w:rsidR="00D62809" w:rsidRDefault="0035461B" w:rsidP="00825DA0">
            <w:pPr>
              <w:numPr>
                <w:ilvl w:val="0"/>
                <w:numId w:val="34"/>
              </w:numPr>
              <w:ind w:left="0"/>
              <w:jc w:val="both"/>
              <w:rPr>
                <w:rFonts w:ascii="Arial" w:hAnsi="Arial" w:cs="Arial"/>
                <w:sz w:val="16"/>
              </w:rPr>
            </w:pPr>
            <w:r w:rsidRPr="00D62809">
              <w:rPr>
                <w:rFonts w:ascii="Arial" w:hAnsi="Arial" w:cs="Arial"/>
                <w:sz w:val="18"/>
              </w:rPr>
              <w:t xml:space="preserve">Ensure that the server is online in order for the </w:t>
            </w:r>
            <w:r w:rsidRPr="00D62809">
              <w:rPr>
                <w:rFonts w:ascii="Arial" w:hAnsi="Arial" w:cs="Arial"/>
                <w:bCs/>
                <w:sz w:val="18"/>
                <w:lang w:eastAsia="tr-TR"/>
              </w:rPr>
              <w:t>Operator</w:t>
            </w:r>
            <w:r w:rsidRPr="00D62809">
              <w:rPr>
                <w:rFonts w:ascii="Arial" w:hAnsi="Arial" w:cs="Arial"/>
                <w:sz w:val="18"/>
              </w:rPr>
              <w:t xml:space="preserve"> workstation to access the database in the BAS system.  The method for checking is as follows:</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From the workstation operator terminal click on the Enter icon and after typing the Login and the Password (assuming both entries are correct) no error “pop up” occurs.</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Ensure that the NIU for all parcels can communicate with their respective server or workstation.</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Check the equipment windows to determine whether the NIU is online.</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Check if all connections are tight.</w:t>
            </w:r>
          </w:p>
          <w:p w:rsidR="00D62809" w:rsidRPr="00D62809" w:rsidRDefault="0035461B" w:rsidP="00825DA0">
            <w:pPr>
              <w:numPr>
                <w:ilvl w:val="1"/>
                <w:numId w:val="34"/>
              </w:numPr>
              <w:ind w:left="0"/>
              <w:jc w:val="both"/>
              <w:rPr>
                <w:rFonts w:ascii="Arial" w:hAnsi="Arial" w:cs="Arial"/>
                <w:sz w:val="16"/>
              </w:rPr>
            </w:pPr>
            <w:r w:rsidRPr="00D62809">
              <w:rPr>
                <w:rFonts w:ascii="Arial" w:hAnsi="Arial" w:cs="Arial"/>
                <w:sz w:val="18"/>
              </w:rPr>
              <w:t>Check that the IP addresses for the entire server, workstation and NIUs are as required by the Engineer.</w:t>
            </w:r>
          </w:p>
          <w:p w:rsidR="00D62809" w:rsidRDefault="00D62809" w:rsidP="00825DA0">
            <w:pPr>
              <w:jc w:val="both"/>
              <w:rPr>
                <w:rFonts w:ascii="Arial" w:hAnsi="Arial" w:cs="Arial"/>
                <w:sz w:val="16"/>
              </w:rPr>
            </w:pPr>
          </w:p>
          <w:p w:rsidR="00D62809" w:rsidRDefault="0035461B" w:rsidP="00825DA0">
            <w:pPr>
              <w:numPr>
                <w:ilvl w:val="0"/>
                <w:numId w:val="34"/>
              </w:numPr>
              <w:ind w:left="0"/>
              <w:jc w:val="both"/>
              <w:rPr>
                <w:rFonts w:ascii="Arial" w:hAnsi="Arial" w:cs="Arial"/>
                <w:sz w:val="16"/>
              </w:rPr>
            </w:pPr>
            <w:r w:rsidRPr="00D62809">
              <w:rPr>
                <w:rFonts w:ascii="Arial" w:hAnsi="Arial" w:cs="Arial"/>
                <w:sz w:val="18"/>
              </w:rPr>
              <w:t>Ensure that the Ethernet hub is working in good condition.</w:t>
            </w:r>
          </w:p>
          <w:p w:rsidR="00D62809" w:rsidRDefault="0035461B" w:rsidP="00825DA0">
            <w:pPr>
              <w:numPr>
                <w:ilvl w:val="1"/>
                <w:numId w:val="34"/>
              </w:numPr>
              <w:ind w:left="0"/>
              <w:jc w:val="both"/>
              <w:rPr>
                <w:rFonts w:ascii="Arial" w:hAnsi="Arial" w:cs="Arial"/>
                <w:sz w:val="16"/>
              </w:rPr>
            </w:pPr>
            <w:r w:rsidRPr="00D62809">
              <w:rPr>
                <w:rFonts w:ascii="Arial" w:hAnsi="Arial" w:cs="Arial"/>
                <w:sz w:val="18"/>
              </w:rPr>
              <w:t>The visual test is done by viewing the LED indication on the hub itself</w:t>
            </w:r>
          </w:p>
          <w:p w:rsidR="00D62809" w:rsidRPr="00D62809" w:rsidRDefault="0035461B" w:rsidP="00825DA0">
            <w:pPr>
              <w:numPr>
                <w:ilvl w:val="1"/>
                <w:numId w:val="34"/>
              </w:numPr>
              <w:ind w:left="0"/>
              <w:jc w:val="both"/>
              <w:rPr>
                <w:rFonts w:ascii="Arial" w:hAnsi="Arial" w:cs="Arial"/>
                <w:sz w:val="16"/>
              </w:rPr>
            </w:pPr>
            <w:r w:rsidRPr="00D62809">
              <w:rPr>
                <w:rFonts w:ascii="Arial" w:hAnsi="Arial" w:cs="Arial"/>
                <w:sz w:val="18"/>
              </w:rPr>
              <w:t>Pinging from PC to PC ensures connectivity.</w:t>
            </w:r>
          </w:p>
          <w:p w:rsidR="00D62809" w:rsidRDefault="00D62809" w:rsidP="00825DA0">
            <w:pPr>
              <w:jc w:val="both"/>
              <w:rPr>
                <w:rFonts w:ascii="Arial" w:hAnsi="Arial" w:cs="Arial"/>
                <w:sz w:val="16"/>
              </w:rPr>
            </w:pPr>
          </w:p>
          <w:p w:rsidR="00617C57" w:rsidRDefault="00617C57" w:rsidP="00825DA0">
            <w:pPr>
              <w:jc w:val="both"/>
              <w:rPr>
                <w:rFonts w:ascii="Arial" w:hAnsi="Arial" w:cs="Arial"/>
                <w:sz w:val="16"/>
              </w:rPr>
            </w:pPr>
          </w:p>
          <w:p w:rsidR="00617C57" w:rsidRDefault="00617C57" w:rsidP="00825DA0">
            <w:pPr>
              <w:jc w:val="both"/>
              <w:rPr>
                <w:rFonts w:ascii="Arial" w:hAnsi="Arial" w:cs="Arial"/>
                <w:sz w:val="16"/>
              </w:rPr>
            </w:pPr>
          </w:p>
          <w:p w:rsidR="00617C57" w:rsidRDefault="00617C57" w:rsidP="00825DA0">
            <w:pPr>
              <w:jc w:val="both"/>
              <w:rPr>
                <w:rFonts w:ascii="Arial" w:hAnsi="Arial" w:cs="Arial"/>
                <w:sz w:val="16"/>
              </w:rPr>
            </w:pPr>
          </w:p>
          <w:p w:rsidR="00617C57" w:rsidRDefault="00617C57" w:rsidP="00825DA0">
            <w:pPr>
              <w:jc w:val="both"/>
              <w:rPr>
                <w:rFonts w:ascii="Arial" w:hAnsi="Arial" w:cs="Arial"/>
                <w:sz w:val="16"/>
              </w:rPr>
            </w:pPr>
          </w:p>
          <w:p w:rsidR="00D62809" w:rsidRDefault="0035461B" w:rsidP="00825DA0">
            <w:pPr>
              <w:jc w:val="both"/>
              <w:rPr>
                <w:rFonts w:ascii="Arial" w:hAnsi="Arial" w:cs="Arial"/>
                <w:b/>
                <w:caps/>
                <w:sz w:val="18"/>
                <w:u w:val="single"/>
              </w:rPr>
            </w:pPr>
            <w:r w:rsidRPr="00D62809">
              <w:rPr>
                <w:rFonts w:ascii="Arial" w:hAnsi="Arial" w:cs="Arial"/>
                <w:b/>
                <w:caps/>
                <w:sz w:val="18"/>
                <w:u w:val="single"/>
              </w:rPr>
              <w:t>Hardware</w:t>
            </w:r>
          </w:p>
          <w:p w:rsidR="00D62809" w:rsidRDefault="00D62809" w:rsidP="00825DA0">
            <w:pPr>
              <w:jc w:val="both"/>
              <w:rPr>
                <w:rFonts w:ascii="Arial" w:hAnsi="Arial" w:cs="Arial"/>
                <w:sz w:val="16"/>
              </w:rPr>
            </w:pPr>
          </w:p>
          <w:p w:rsidR="00D62809" w:rsidRDefault="0035461B" w:rsidP="00825DA0">
            <w:pPr>
              <w:numPr>
                <w:ilvl w:val="0"/>
                <w:numId w:val="55"/>
              </w:numPr>
              <w:ind w:left="0"/>
              <w:jc w:val="both"/>
              <w:rPr>
                <w:rFonts w:ascii="Arial" w:hAnsi="Arial" w:cs="Arial"/>
                <w:sz w:val="16"/>
              </w:rPr>
            </w:pPr>
            <w:r w:rsidRPr="0035461B">
              <w:rPr>
                <w:rFonts w:ascii="Arial" w:hAnsi="Arial" w:cs="Arial"/>
                <w:sz w:val="18"/>
              </w:rPr>
              <w:t xml:space="preserve">Test all the wiring connections through out all the zones and floor for </w:t>
            </w:r>
            <w:r w:rsidRPr="0035461B">
              <w:rPr>
                <w:rFonts w:ascii="Arial" w:hAnsi="Arial" w:cs="Arial"/>
                <w:bCs/>
                <w:sz w:val="18"/>
                <w:lang w:eastAsia="tr-TR"/>
              </w:rPr>
              <w:t>NCU</w:t>
            </w:r>
            <w:r w:rsidRPr="0035461B">
              <w:rPr>
                <w:rFonts w:ascii="Arial" w:hAnsi="Arial" w:cs="Arial"/>
                <w:sz w:val="18"/>
              </w:rPr>
              <w:t>.</w:t>
            </w:r>
          </w:p>
          <w:p w:rsidR="00D62809" w:rsidRDefault="0035461B" w:rsidP="00825DA0">
            <w:pPr>
              <w:numPr>
                <w:ilvl w:val="1"/>
                <w:numId w:val="55"/>
              </w:numPr>
              <w:ind w:left="0"/>
              <w:jc w:val="both"/>
              <w:rPr>
                <w:rFonts w:ascii="Arial" w:hAnsi="Arial" w:cs="Arial"/>
                <w:sz w:val="16"/>
              </w:rPr>
            </w:pPr>
            <w:r w:rsidRPr="00D62809">
              <w:rPr>
                <w:rFonts w:ascii="Arial" w:hAnsi="Arial" w:cs="Arial"/>
                <w:sz w:val="18"/>
              </w:rPr>
              <w:t>Prepare all the tools for the testing (Multitester)</w:t>
            </w:r>
          </w:p>
          <w:p w:rsidR="00D62809" w:rsidRPr="00D62809" w:rsidRDefault="0035461B" w:rsidP="00825DA0">
            <w:pPr>
              <w:numPr>
                <w:ilvl w:val="1"/>
                <w:numId w:val="55"/>
              </w:numPr>
              <w:ind w:left="0"/>
              <w:jc w:val="both"/>
              <w:rPr>
                <w:rFonts w:ascii="Arial" w:hAnsi="Arial" w:cs="Arial"/>
                <w:sz w:val="16"/>
              </w:rPr>
            </w:pPr>
            <w:r w:rsidRPr="00D62809">
              <w:rPr>
                <w:rFonts w:ascii="Arial" w:hAnsi="Arial" w:cs="Arial"/>
                <w:sz w:val="18"/>
              </w:rPr>
              <w:t>Test, end to end wiring by shorting the front and test the resistance at the end or vice versa.</w:t>
            </w:r>
          </w:p>
          <w:p w:rsidR="00D62809" w:rsidRDefault="00D62809" w:rsidP="00825DA0">
            <w:pPr>
              <w:jc w:val="both"/>
              <w:rPr>
                <w:rFonts w:ascii="Arial" w:hAnsi="Arial" w:cs="Arial"/>
                <w:sz w:val="16"/>
              </w:rPr>
            </w:pPr>
          </w:p>
          <w:p w:rsidR="00D62809" w:rsidRDefault="0035461B" w:rsidP="00825DA0">
            <w:pPr>
              <w:numPr>
                <w:ilvl w:val="0"/>
                <w:numId w:val="55"/>
              </w:numPr>
              <w:ind w:left="0"/>
              <w:jc w:val="both"/>
              <w:rPr>
                <w:rFonts w:ascii="Arial" w:hAnsi="Arial" w:cs="Arial"/>
                <w:sz w:val="16"/>
              </w:rPr>
            </w:pPr>
            <w:r w:rsidRPr="00D62809">
              <w:rPr>
                <w:rFonts w:ascii="Arial" w:hAnsi="Arial" w:cs="Arial"/>
                <w:sz w:val="18"/>
              </w:rPr>
              <w:t>Test all the field devices for all related zones and monitoring control points.</w:t>
            </w:r>
          </w:p>
          <w:p w:rsidR="00D62809" w:rsidRPr="00D62809" w:rsidRDefault="0035461B" w:rsidP="00825DA0">
            <w:pPr>
              <w:numPr>
                <w:ilvl w:val="1"/>
                <w:numId w:val="55"/>
              </w:numPr>
              <w:ind w:left="0"/>
              <w:jc w:val="both"/>
              <w:rPr>
                <w:rFonts w:ascii="Arial" w:hAnsi="Arial" w:cs="Arial"/>
                <w:sz w:val="16"/>
              </w:rPr>
            </w:pPr>
            <w:r w:rsidRPr="00D62809">
              <w:rPr>
                <w:rFonts w:ascii="Arial" w:hAnsi="Arial" w:cs="Arial"/>
                <w:sz w:val="18"/>
              </w:rPr>
              <w:t>Verify the actual scenarios to the graphics shown in the workstation.</w:t>
            </w:r>
          </w:p>
          <w:p w:rsidR="00D62809" w:rsidRDefault="00D62809" w:rsidP="00825DA0">
            <w:pPr>
              <w:jc w:val="both"/>
              <w:rPr>
                <w:rFonts w:ascii="Arial" w:hAnsi="Arial" w:cs="Arial"/>
                <w:sz w:val="16"/>
              </w:rPr>
            </w:pPr>
          </w:p>
          <w:p w:rsidR="00D62809" w:rsidRDefault="0035461B" w:rsidP="00825DA0">
            <w:pPr>
              <w:numPr>
                <w:ilvl w:val="0"/>
                <w:numId w:val="55"/>
              </w:numPr>
              <w:ind w:left="0"/>
              <w:jc w:val="both"/>
              <w:rPr>
                <w:rFonts w:ascii="Arial" w:hAnsi="Arial" w:cs="Arial"/>
                <w:sz w:val="16"/>
              </w:rPr>
            </w:pPr>
            <w:r w:rsidRPr="00D62809">
              <w:rPr>
                <w:rFonts w:ascii="Arial" w:hAnsi="Arial" w:cs="Arial"/>
                <w:sz w:val="18"/>
              </w:rPr>
              <w:t>Test all the DDC for all the system.</w:t>
            </w:r>
          </w:p>
          <w:p w:rsidR="00D62809" w:rsidRDefault="0035461B" w:rsidP="00825DA0">
            <w:pPr>
              <w:numPr>
                <w:ilvl w:val="1"/>
                <w:numId w:val="55"/>
              </w:numPr>
              <w:ind w:left="0"/>
              <w:jc w:val="both"/>
              <w:rPr>
                <w:rFonts w:ascii="Arial" w:hAnsi="Arial" w:cs="Arial"/>
                <w:sz w:val="16"/>
              </w:rPr>
            </w:pPr>
            <w:r w:rsidRPr="00D62809">
              <w:rPr>
                <w:rFonts w:ascii="Arial" w:hAnsi="Arial" w:cs="Arial"/>
                <w:sz w:val="18"/>
              </w:rPr>
              <w:t>Visual tests by checking all the connections are properly done from field devices.</w:t>
            </w:r>
          </w:p>
          <w:p w:rsidR="00D62809" w:rsidRPr="00D62809" w:rsidRDefault="0035461B" w:rsidP="00825DA0">
            <w:pPr>
              <w:numPr>
                <w:ilvl w:val="1"/>
                <w:numId w:val="55"/>
              </w:numPr>
              <w:ind w:left="0"/>
              <w:jc w:val="both"/>
              <w:rPr>
                <w:rFonts w:ascii="Arial" w:hAnsi="Arial" w:cs="Arial"/>
                <w:sz w:val="16"/>
              </w:rPr>
            </w:pPr>
            <w:r w:rsidRPr="00D62809">
              <w:rPr>
                <w:rFonts w:ascii="Arial" w:hAnsi="Arial" w:cs="Arial"/>
                <w:sz w:val="18"/>
              </w:rPr>
              <w:t>Use the HyperTerminal to key in all the addresses, test card database and appropriate data for control and monitoring point to the system graphics.</w:t>
            </w:r>
          </w:p>
          <w:p w:rsidR="00D62809" w:rsidRPr="00D62809" w:rsidRDefault="00D62809" w:rsidP="00825DA0">
            <w:pPr>
              <w:jc w:val="both"/>
              <w:rPr>
                <w:rFonts w:ascii="Arial" w:hAnsi="Arial" w:cs="Arial"/>
                <w:sz w:val="16"/>
              </w:rPr>
            </w:pPr>
          </w:p>
          <w:p w:rsidR="0035461B" w:rsidRPr="00D62809" w:rsidRDefault="0035461B" w:rsidP="00825DA0">
            <w:pPr>
              <w:numPr>
                <w:ilvl w:val="0"/>
                <w:numId w:val="55"/>
              </w:numPr>
              <w:ind w:left="0"/>
              <w:jc w:val="both"/>
              <w:rPr>
                <w:rFonts w:ascii="Arial" w:hAnsi="Arial" w:cs="Arial"/>
                <w:sz w:val="16"/>
              </w:rPr>
            </w:pPr>
            <w:r w:rsidRPr="00D62809">
              <w:rPr>
                <w:rFonts w:ascii="Arial" w:hAnsi="Arial" w:cs="Arial"/>
                <w:sz w:val="18"/>
              </w:rPr>
              <w:t>All the inspection and testing of the BAS and instrumentation shall be recorded down in the related forms</w:t>
            </w:r>
            <w:r w:rsidR="00F322F8">
              <w:rPr>
                <w:rFonts w:ascii="Arial" w:hAnsi="Arial" w:cs="Arial"/>
                <w:sz w:val="18"/>
              </w:rPr>
              <w:t>.</w:t>
            </w:r>
          </w:p>
          <w:p w:rsidR="0035461B" w:rsidRPr="0035461B" w:rsidRDefault="0035461B" w:rsidP="00825DA0">
            <w:pPr>
              <w:jc w:val="both"/>
              <w:rPr>
                <w:rFonts w:ascii="Arial" w:hAnsi="Arial" w:cs="Arial"/>
                <w:sz w:val="18"/>
              </w:rPr>
            </w:pPr>
          </w:p>
        </w:tc>
      </w:tr>
      <w:tr w:rsidR="00813C9C" w:rsidRPr="002D2D8E" w:rsidTr="00825DA0">
        <w:trPr>
          <w:trHeight w:val="1218"/>
          <w:jc w:val="center"/>
        </w:trPr>
        <w:tc>
          <w:tcPr>
            <w:tcW w:w="517" w:type="dxa"/>
            <w:tcBorders>
              <w:top w:val="single" w:sz="4" w:space="0" w:color="auto"/>
              <w:left w:val="single" w:sz="4" w:space="0" w:color="auto"/>
              <w:bottom w:val="single" w:sz="4" w:space="0" w:color="auto"/>
              <w:right w:val="nil"/>
            </w:tcBorders>
            <w:shd w:val="clear" w:color="auto" w:fill="auto"/>
            <w:noWrap/>
          </w:tcPr>
          <w:p w:rsidR="00813C9C" w:rsidRDefault="00813C9C" w:rsidP="00825DA0">
            <w:pPr>
              <w:rPr>
                <w:rFonts w:ascii="Arial" w:hAnsi="Arial" w:cs="Arial"/>
                <w:sz w:val="18"/>
                <w:szCs w:val="18"/>
              </w:rPr>
            </w:pPr>
          </w:p>
          <w:p w:rsidR="00E92EC3" w:rsidRPr="00233B89" w:rsidRDefault="003724FF" w:rsidP="00825DA0">
            <w:pPr>
              <w:rPr>
                <w:rFonts w:ascii="Arial" w:hAnsi="Arial" w:cs="Arial"/>
                <w:sz w:val="18"/>
                <w:szCs w:val="18"/>
              </w:rPr>
            </w:pPr>
            <w:r>
              <w:rPr>
                <w:rFonts w:ascii="Arial" w:hAnsi="Arial" w:cs="Arial"/>
                <w:sz w:val="18"/>
                <w:szCs w:val="18"/>
              </w:rPr>
              <w:t>9</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813C9C" w:rsidRDefault="00813C9C" w:rsidP="00825DA0">
            <w:pPr>
              <w:rPr>
                <w:rFonts w:ascii="Arial" w:hAnsi="Arial" w:cs="Arial"/>
                <w:sz w:val="18"/>
                <w:szCs w:val="18"/>
              </w:rPr>
            </w:pPr>
          </w:p>
          <w:p w:rsidR="00E92EC3" w:rsidRDefault="00E92EC3" w:rsidP="00825DA0">
            <w:pPr>
              <w:rPr>
                <w:rFonts w:ascii="Arial" w:hAnsi="Arial" w:cs="Arial"/>
                <w:sz w:val="18"/>
                <w:szCs w:val="18"/>
              </w:rPr>
            </w:pPr>
            <w:r>
              <w:rPr>
                <w:rFonts w:ascii="Arial" w:hAnsi="Arial" w:cs="Arial"/>
                <w:sz w:val="18"/>
                <w:szCs w:val="18"/>
              </w:rPr>
              <w:t>Working at height</w:t>
            </w:r>
          </w:p>
          <w:p w:rsidR="00E92EC3" w:rsidRDefault="00E92EC3" w:rsidP="00825DA0">
            <w:pPr>
              <w:rPr>
                <w:rFonts w:ascii="Arial" w:hAnsi="Arial" w:cs="Arial"/>
                <w:sz w:val="18"/>
                <w:szCs w:val="18"/>
              </w:rPr>
            </w:pPr>
          </w:p>
          <w:p w:rsidR="00E92EC3" w:rsidRDefault="007A6B78" w:rsidP="00825DA0">
            <w:pPr>
              <w:jc w:val="center"/>
              <w:rPr>
                <w:rFonts w:ascii="Arial" w:hAnsi="Arial" w:cs="Arial"/>
                <w:sz w:val="18"/>
                <w:szCs w:val="18"/>
              </w:rPr>
            </w:pPr>
            <w:r w:rsidRPr="00E92EC3">
              <w:rPr>
                <w:rFonts w:ascii="Arial" w:hAnsi="Arial" w:cs="Arial"/>
                <w:noProof/>
                <w:lang w:val="en-US" w:eastAsia="en-US"/>
              </w:rPr>
              <w:drawing>
                <wp:inline distT="0" distB="0" distL="0" distR="0">
                  <wp:extent cx="1247775" cy="1752600"/>
                  <wp:effectExtent l="19050" t="1905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7775" cy="1752600"/>
                          </a:xfrm>
                          <a:prstGeom prst="rect">
                            <a:avLst/>
                          </a:prstGeom>
                          <a:noFill/>
                          <a:ln w="9525" cmpd="sng">
                            <a:solidFill>
                              <a:srgbClr val="000000"/>
                            </a:solidFill>
                            <a:miter lim="800000"/>
                            <a:headEnd/>
                            <a:tailEnd/>
                          </a:ln>
                          <a:effectLst/>
                        </pic:spPr>
                      </pic:pic>
                    </a:graphicData>
                  </a:graphic>
                </wp:inline>
              </w:drawing>
            </w:r>
          </w:p>
          <w:p w:rsidR="00E92EC3" w:rsidRDefault="00E92EC3" w:rsidP="00825DA0">
            <w:pPr>
              <w:rPr>
                <w:rFonts w:ascii="Arial" w:hAnsi="Arial" w:cs="Arial"/>
                <w:sz w:val="18"/>
                <w:szCs w:val="18"/>
              </w:rPr>
            </w:pPr>
          </w:p>
          <w:p w:rsidR="00E92EC3" w:rsidRPr="00084AF1" w:rsidRDefault="00084AF1" w:rsidP="00825DA0">
            <w:pPr>
              <w:numPr>
                <w:ilvl w:val="0"/>
                <w:numId w:val="36"/>
              </w:numPr>
              <w:ind w:left="0"/>
              <w:rPr>
                <w:rFonts w:ascii="Arial" w:hAnsi="Arial" w:cs="Arial"/>
                <w:sz w:val="18"/>
                <w:szCs w:val="18"/>
              </w:rPr>
            </w:pPr>
            <w:r w:rsidRPr="00084AF1">
              <w:rPr>
                <w:rFonts w:ascii="Arial" w:hAnsi="Arial" w:cs="Arial"/>
                <w:sz w:val="18"/>
                <w:szCs w:val="18"/>
              </w:rPr>
              <w:t>Scissor lift</w:t>
            </w:r>
          </w:p>
          <w:p w:rsidR="00E92EC3" w:rsidRDefault="00E92EC3" w:rsidP="00825DA0">
            <w:pPr>
              <w:rPr>
                <w:rFonts w:ascii="Arial" w:hAnsi="Arial" w:cs="Arial"/>
                <w:sz w:val="18"/>
                <w:szCs w:val="18"/>
              </w:rPr>
            </w:pPr>
          </w:p>
          <w:p w:rsidR="00E92EC3" w:rsidRDefault="007A6B78" w:rsidP="00825DA0">
            <w:pPr>
              <w:jc w:val="center"/>
              <w:rPr>
                <w:rFonts w:ascii="Arial" w:hAnsi="Arial" w:cs="Arial"/>
                <w:sz w:val="18"/>
                <w:szCs w:val="18"/>
              </w:rPr>
            </w:pPr>
            <w:r w:rsidRPr="00E92EC3">
              <w:rPr>
                <w:rFonts w:ascii="Arial" w:hAnsi="Arial" w:cs="Arial"/>
                <w:noProof/>
                <w:lang w:val="en-US" w:eastAsia="en-US"/>
              </w:rPr>
              <w:drawing>
                <wp:inline distT="0" distB="0" distL="0" distR="0">
                  <wp:extent cx="1571625" cy="1695450"/>
                  <wp:effectExtent l="19050" t="1905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1625" cy="1695450"/>
                          </a:xfrm>
                          <a:prstGeom prst="rect">
                            <a:avLst/>
                          </a:prstGeom>
                          <a:noFill/>
                          <a:ln w="9525" cmpd="sng">
                            <a:solidFill>
                              <a:srgbClr val="000000"/>
                            </a:solidFill>
                            <a:miter lim="800000"/>
                            <a:headEnd/>
                            <a:tailEnd/>
                          </a:ln>
                          <a:effectLst/>
                        </pic:spPr>
                      </pic:pic>
                    </a:graphicData>
                  </a:graphic>
                </wp:inline>
              </w:drawing>
            </w:r>
          </w:p>
          <w:p w:rsidR="00825DA0" w:rsidRDefault="00825DA0" w:rsidP="00825DA0">
            <w:pPr>
              <w:jc w:val="center"/>
              <w:rPr>
                <w:rFonts w:ascii="Arial" w:hAnsi="Arial" w:cs="Arial"/>
                <w:sz w:val="18"/>
                <w:szCs w:val="18"/>
              </w:rPr>
            </w:pPr>
          </w:p>
          <w:p w:rsidR="00825DA0" w:rsidRDefault="00825DA0" w:rsidP="00825DA0">
            <w:pPr>
              <w:jc w:val="center"/>
              <w:rPr>
                <w:rFonts w:ascii="Arial" w:hAnsi="Arial" w:cs="Arial"/>
                <w:sz w:val="18"/>
                <w:szCs w:val="18"/>
              </w:rPr>
            </w:pPr>
          </w:p>
          <w:p w:rsidR="00825DA0" w:rsidRDefault="00825DA0" w:rsidP="00825DA0">
            <w:pPr>
              <w:jc w:val="center"/>
              <w:rPr>
                <w:rFonts w:ascii="Arial" w:hAnsi="Arial" w:cs="Arial"/>
                <w:sz w:val="18"/>
                <w:szCs w:val="18"/>
              </w:rPr>
            </w:pPr>
          </w:p>
          <w:p w:rsidR="00825DA0" w:rsidRDefault="00825DA0" w:rsidP="00825DA0">
            <w:pPr>
              <w:jc w:val="center"/>
              <w:rPr>
                <w:rFonts w:ascii="Arial" w:hAnsi="Arial" w:cs="Arial"/>
                <w:sz w:val="18"/>
                <w:szCs w:val="18"/>
              </w:rPr>
            </w:pPr>
          </w:p>
          <w:p w:rsidR="00825DA0" w:rsidRDefault="00825DA0" w:rsidP="00825DA0">
            <w:pPr>
              <w:jc w:val="center"/>
              <w:rPr>
                <w:rFonts w:ascii="Arial" w:hAnsi="Arial" w:cs="Arial"/>
                <w:sz w:val="18"/>
                <w:szCs w:val="18"/>
              </w:rPr>
            </w:pPr>
          </w:p>
          <w:p w:rsidR="00825DA0" w:rsidRDefault="00825DA0" w:rsidP="00825DA0">
            <w:pPr>
              <w:jc w:val="center"/>
              <w:rPr>
                <w:rFonts w:ascii="Arial" w:hAnsi="Arial" w:cs="Arial"/>
                <w:sz w:val="18"/>
                <w:szCs w:val="18"/>
              </w:rPr>
            </w:pPr>
          </w:p>
          <w:p w:rsidR="00825DA0" w:rsidRDefault="00825DA0" w:rsidP="00825DA0">
            <w:pPr>
              <w:jc w:val="center"/>
              <w:rPr>
                <w:rFonts w:ascii="Arial" w:hAnsi="Arial" w:cs="Arial"/>
                <w:sz w:val="18"/>
                <w:szCs w:val="18"/>
              </w:rPr>
            </w:pPr>
          </w:p>
          <w:p w:rsidR="00825DA0" w:rsidRDefault="00825DA0" w:rsidP="00825DA0">
            <w:pPr>
              <w:jc w:val="center"/>
              <w:rPr>
                <w:rFonts w:ascii="Arial" w:hAnsi="Arial" w:cs="Arial"/>
                <w:sz w:val="18"/>
                <w:szCs w:val="18"/>
              </w:rPr>
            </w:pPr>
          </w:p>
          <w:p w:rsidR="00825DA0" w:rsidRDefault="00825DA0" w:rsidP="00825DA0">
            <w:pPr>
              <w:jc w:val="center"/>
              <w:rPr>
                <w:rFonts w:ascii="Arial" w:hAnsi="Arial" w:cs="Arial"/>
                <w:sz w:val="18"/>
                <w:szCs w:val="18"/>
              </w:rPr>
            </w:pPr>
          </w:p>
          <w:p w:rsidR="00825DA0" w:rsidRDefault="00825DA0" w:rsidP="00825DA0">
            <w:pPr>
              <w:jc w:val="center"/>
              <w:rPr>
                <w:rFonts w:ascii="Arial" w:hAnsi="Arial" w:cs="Arial"/>
                <w:sz w:val="18"/>
                <w:szCs w:val="18"/>
              </w:rPr>
            </w:pPr>
          </w:p>
          <w:p w:rsidR="00E92EC3" w:rsidRDefault="00E92EC3" w:rsidP="00825DA0">
            <w:pPr>
              <w:rPr>
                <w:rFonts w:ascii="Arial" w:hAnsi="Arial" w:cs="Arial"/>
                <w:sz w:val="18"/>
                <w:szCs w:val="18"/>
              </w:rPr>
            </w:pPr>
          </w:p>
          <w:p w:rsidR="00E92EC3" w:rsidRDefault="00084AF1" w:rsidP="00825DA0">
            <w:pPr>
              <w:numPr>
                <w:ilvl w:val="0"/>
                <w:numId w:val="36"/>
              </w:numPr>
              <w:ind w:left="0"/>
              <w:rPr>
                <w:rFonts w:ascii="Arial" w:hAnsi="Arial" w:cs="Arial"/>
                <w:sz w:val="18"/>
                <w:szCs w:val="18"/>
              </w:rPr>
            </w:pPr>
            <w:r>
              <w:rPr>
                <w:rFonts w:ascii="Arial" w:hAnsi="Arial" w:cs="Arial"/>
                <w:sz w:val="18"/>
                <w:szCs w:val="18"/>
              </w:rPr>
              <w:t>Boom lift</w:t>
            </w:r>
          </w:p>
          <w:p w:rsidR="003724FF" w:rsidRDefault="003724FF" w:rsidP="00825DA0">
            <w:pPr>
              <w:rPr>
                <w:rFonts w:ascii="Arial" w:hAnsi="Arial" w:cs="Arial"/>
                <w:sz w:val="18"/>
                <w:szCs w:val="18"/>
              </w:rPr>
            </w:pPr>
          </w:p>
          <w:p w:rsidR="00E92EC3" w:rsidRDefault="007A6B78" w:rsidP="00825DA0">
            <w:pPr>
              <w:jc w:val="center"/>
              <w:rPr>
                <w:rFonts w:ascii="Arial" w:hAnsi="Arial" w:cs="Arial"/>
                <w:sz w:val="18"/>
                <w:szCs w:val="18"/>
              </w:rPr>
            </w:pPr>
            <w:r w:rsidRPr="00084AF1">
              <w:rPr>
                <w:rFonts w:ascii="Arial" w:hAnsi="Arial" w:cs="Arial"/>
                <w:noProof/>
                <w:lang w:val="en-US" w:eastAsia="en-US"/>
              </w:rPr>
              <w:drawing>
                <wp:inline distT="0" distB="0" distL="0" distR="0">
                  <wp:extent cx="2000250" cy="2000250"/>
                  <wp:effectExtent l="19050" t="1905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w="9525" cmpd="sng">
                            <a:solidFill>
                              <a:srgbClr val="000000"/>
                            </a:solidFill>
                            <a:miter lim="800000"/>
                            <a:headEnd/>
                            <a:tailEnd/>
                          </a:ln>
                          <a:effectLst/>
                        </pic:spPr>
                      </pic:pic>
                    </a:graphicData>
                  </a:graphic>
                </wp:inline>
              </w:drawing>
            </w:r>
          </w:p>
          <w:p w:rsidR="00E92EC3" w:rsidRDefault="00E92EC3" w:rsidP="00825DA0">
            <w:pPr>
              <w:rPr>
                <w:rFonts w:ascii="Arial" w:hAnsi="Arial" w:cs="Arial"/>
                <w:sz w:val="18"/>
                <w:szCs w:val="18"/>
              </w:rPr>
            </w:pPr>
          </w:p>
          <w:p w:rsidR="0083109F" w:rsidRDefault="008B0AD4" w:rsidP="00825DA0">
            <w:pPr>
              <w:numPr>
                <w:ilvl w:val="0"/>
                <w:numId w:val="36"/>
              </w:numPr>
              <w:ind w:left="0"/>
              <w:rPr>
                <w:rFonts w:ascii="Arial" w:hAnsi="Arial" w:cs="Arial"/>
                <w:sz w:val="18"/>
                <w:szCs w:val="18"/>
              </w:rPr>
            </w:pPr>
            <w:r>
              <w:rPr>
                <w:rFonts w:ascii="Arial" w:hAnsi="Arial" w:cs="Arial"/>
                <w:sz w:val="18"/>
                <w:szCs w:val="18"/>
              </w:rPr>
              <w:t>S</w:t>
            </w:r>
            <w:r w:rsidR="0083109F">
              <w:rPr>
                <w:rFonts w:ascii="Arial" w:hAnsi="Arial" w:cs="Arial"/>
                <w:sz w:val="18"/>
                <w:szCs w:val="18"/>
              </w:rPr>
              <w:t>caffolding with SIRIM MS1462 material standard or tubular type</w:t>
            </w:r>
          </w:p>
          <w:p w:rsidR="00E92EC3" w:rsidRDefault="00E92EC3" w:rsidP="00825DA0">
            <w:pPr>
              <w:rPr>
                <w:rFonts w:ascii="Arial" w:hAnsi="Arial" w:cs="Arial"/>
                <w:sz w:val="18"/>
                <w:szCs w:val="18"/>
              </w:rPr>
            </w:pPr>
          </w:p>
          <w:p w:rsidR="00E92EC3" w:rsidRPr="00233B89" w:rsidRDefault="00E92EC3" w:rsidP="00825DA0">
            <w:pPr>
              <w:rPr>
                <w:rFonts w:ascii="Arial" w:hAnsi="Arial" w:cs="Arial"/>
                <w:sz w:val="18"/>
                <w:szCs w:val="18"/>
              </w:rPr>
            </w:pP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E92EC3" w:rsidRDefault="00E92EC3" w:rsidP="00825DA0">
            <w:pPr>
              <w:jc w:val="both"/>
              <w:rPr>
                <w:rFonts w:ascii="Arial" w:hAnsi="Arial" w:cs="Arial"/>
                <w:sz w:val="18"/>
              </w:rPr>
            </w:pPr>
          </w:p>
          <w:p w:rsidR="005F24CE" w:rsidRPr="005F24CE" w:rsidRDefault="005F24CE" w:rsidP="00825DA0">
            <w:pPr>
              <w:numPr>
                <w:ilvl w:val="0"/>
                <w:numId w:val="34"/>
              </w:numPr>
              <w:ind w:left="0"/>
              <w:jc w:val="both"/>
              <w:rPr>
                <w:rFonts w:ascii="Arial" w:hAnsi="Arial" w:cs="Arial"/>
                <w:sz w:val="18"/>
                <w:szCs w:val="18"/>
              </w:rPr>
            </w:pPr>
            <w:r w:rsidRPr="005F24CE">
              <w:rPr>
                <w:rFonts w:ascii="Arial" w:hAnsi="Arial" w:cs="Arial"/>
                <w:sz w:val="18"/>
                <w:szCs w:val="18"/>
                <w:lang w:val="en-MY"/>
              </w:rPr>
              <w:t>Before using scissor lift/ boom lift on slab, floor protection must be done by using plastic sheet/ plastic canvas to avoid any contaminant on the concrete slab and to protect the concrete slab floor finishing</w:t>
            </w:r>
            <w:r>
              <w:rPr>
                <w:rFonts w:ascii="Arial" w:hAnsi="Arial" w:cs="Arial"/>
                <w:sz w:val="18"/>
                <w:szCs w:val="18"/>
                <w:lang w:val="en-MY"/>
              </w:rPr>
              <w:t>.</w:t>
            </w:r>
          </w:p>
          <w:p w:rsidR="005F24CE" w:rsidRDefault="005F24CE" w:rsidP="00825DA0">
            <w:pPr>
              <w:jc w:val="both"/>
              <w:rPr>
                <w:rFonts w:ascii="Arial" w:hAnsi="Arial" w:cs="Arial"/>
                <w:sz w:val="18"/>
                <w:szCs w:val="18"/>
              </w:rPr>
            </w:pPr>
          </w:p>
          <w:p w:rsidR="00E92EC3" w:rsidRDefault="00E92EC3" w:rsidP="00825DA0">
            <w:pPr>
              <w:numPr>
                <w:ilvl w:val="0"/>
                <w:numId w:val="34"/>
              </w:numPr>
              <w:ind w:left="0"/>
              <w:jc w:val="both"/>
              <w:rPr>
                <w:rFonts w:ascii="Arial" w:hAnsi="Arial" w:cs="Arial"/>
                <w:sz w:val="18"/>
                <w:szCs w:val="18"/>
              </w:rPr>
            </w:pPr>
            <w:r>
              <w:rPr>
                <w:rFonts w:ascii="Arial" w:hAnsi="Arial" w:cs="Arial"/>
                <w:sz w:val="18"/>
                <w:szCs w:val="18"/>
              </w:rPr>
              <w:t>For high level installation, scissor lift / boom lift / scaffolding are normally used.</w:t>
            </w:r>
          </w:p>
          <w:p w:rsidR="00E92EC3" w:rsidRDefault="00E92EC3" w:rsidP="00825DA0">
            <w:pPr>
              <w:jc w:val="both"/>
              <w:rPr>
                <w:rFonts w:ascii="Arial" w:hAnsi="Arial" w:cs="Arial"/>
                <w:sz w:val="18"/>
                <w:szCs w:val="18"/>
              </w:rPr>
            </w:pPr>
          </w:p>
          <w:p w:rsidR="00E92EC3" w:rsidRDefault="00E92EC3" w:rsidP="00825DA0">
            <w:pPr>
              <w:numPr>
                <w:ilvl w:val="0"/>
                <w:numId w:val="34"/>
              </w:numPr>
              <w:ind w:left="0"/>
              <w:jc w:val="both"/>
              <w:rPr>
                <w:rFonts w:ascii="Arial" w:hAnsi="Arial" w:cs="Arial"/>
                <w:sz w:val="18"/>
                <w:szCs w:val="18"/>
              </w:rPr>
            </w:pPr>
            <w:r>
              <w:rPr>
                <w:rFonts w:ascii="Arial" w:hAnsi="Arial" w:cs="Arial"/>
                <w:sz w:val="18"/>
                <w:szCs w:val="18"/>
              </w:rPr>
              <w:t>All machinery or scaffolding must be inspect by main con safety department to confirm safe to use before operation begin at site.</w:t>
            </w:r>
          </w:p>
          <w:p w:rsidR="00E92EC3" w:rsidRDefault="00E92EC3" w:rsidP="00825DA0">
            <w:pPr>
              <w:pStyle w:val="ListParagraph"/>
              <w:ind w:left="0"/>
              <w:rPr>
                <w:rFonts w:ascii="Arial" w:hAnsi="Arial" w:cs="Arial"/>
                <w:sz w:val="18"/>
                <w:szCs w:val="18"/>
              </w:rPr>
            </w:pPr>
          </w:p>
          <w:p w:rsidR="00E92EC3" w:rsidRDefault="00E92EC3" w:rsidP="00825DA0">
            <w:pPr>
              <w:numPr>
                <w:ilvl w:val="0"/>
                <w:numId w:val="34"/>
              </w:numPr>
              <w:ind w:left="0"/>
              <w:jc w:val="both"/>
              <w:rPr>
                <w:rFonts w:ascii="Arial" w:hAnsi="Arial" w:cs="Arial"/>
                <w:sz w:val="18"/>
                <w:szCs w:val="18"/>
              </w:rPr>
            </w:pPr>
            <w:r>
              <w:rPr>
                <w:rFonts w:ascii="Arial" w:hAnsi="Arial" w:cs="Arial"/>
                <w:sz w:val="18"/>
                <w:szCs w:val="18"/>
              </w:rPr>
              <w:t>Before start work, only authorised or trained/experience worker are allowed to use the scissor lift/ boom lift/ scaffolding.</w:t>
            </w:r>
          </w:p>
          <w:p w:rsidR="00E92EC3" w:rsidRDefault="00E92EC3" w:rsidP="00825DA0">
            <w:pPr>
              <w:jc w:val="both"/>
              <w:rPr>
                <w:rFonts w:ascii="Arial" w:hAnsi="Arial" w:cs="Arial"/>
                <w:sz w:val="18"/>
                <w:szCs w:val="18"/>
              </w:rPr>
            </w:pPr>
          </w:p>
          <w:p w:rsidR="00E92EC3" w:rsidRDefault="00E92EC3" w:rsidP="00825DA0">
            <w:pPr>
              <w:numPr>
                <w:ilvl w:val="0"/>
                <w:numId w:val="34"/>
              </w:numPr>
              <w:ind w:left="0"/>
              <w:jc w:val="both"/>
              <w:rPr>
                <w:rFonts w:ascii="Arial" w:hAnsi="Arial" w:cs="Arial"/>
                <w:sz w:val="18"/>
                <w:szCs w:val="18"/>
              </w:rPr>
            </w:pPr>
            <w:r>
              <w:rPr>
                <w:rFonts w:ascii="Arial" w:hAnsi="Arial" w:cs="Arial"/>
                <w:sz w:val="18"/>
                <w:szCs w:val="18"/>
              </w:rPr>
              <w:t>Scissor lift/ boom lift/ scaffolding are make sure fully charge before used for installation work.</w:t>
            </w:r>
          </w:p>
          <w:p w:rsidR="00E92EC3" w:rsidRDefault="00E92EC3" w:rsidP="00825DA0">
            <w:pPr>
              <w:jc w:val="both"/>
              <w:rPr>
                <w:rFonts w:ascii="Arial" w:hAnsi="Arial" w:cs="Arial"/>
                <w:sz w:val="18"/>
                <w:szCs w:val="18"/>
              </w:rPr>
            </w:pPr>
          </w:p>
          <w:p w:rsidR="00E92EC3" w:rsidRDefault="00E92EC3" w:rsidP="00825DA0">
            <w:pPr>
              <w:numPr>
                <w:ilvl w:val="0"/>
                <w:numId w:val="34"/>
              </w:numPr>
              <w:ind w:left="0"/>
              <w:jc w:val="both"/>
              <w:rPr>
                <w:rFonts w:ascii="Arial" w:hAnsi="Arial" w:cs="Arial"/>
                <w:sz w:val="18"/>
                <w:szCs w:val="18"/>
              </w:rPr>
            </w:pPr>
            <w:r>
              <w:rPr>
                <w:rFonts w:ascii="Arial" w:hAnsi="Arial" w:cs="Arial"/>
                <w:sz w:val="18"/>
                <w:szCs w:val="18"/>
              </w:rPr>
              <w:t>Operator/ worker are compulsory to wear full body safety harness to operate the scissor lift/ boom lift/ scaffolding.</w:t>
            </w:r>
          </w:p>
          <w:p w:rsidR="00E92EC3" w:rsidRDefault="00E92EC3" w:rsidP="00825DA0">
            <w:pPr>
              <w:jc w:val="both"/>
              <w:rPr>
                <w:rFonts w:ascii="Arial" w:hAnsi="Arial" w:cs="Arial"/>
                <w:sz w:val="18"/>
                <w:szCs w:val="18"/>
              </w:rPr>
            </w:pPr>
          </w:p>
          <w:p w:rsidR="00813C9C" w:rsidRPr="00617C57" w:rsidRDefault="00E92EC3" w:rsidP="00825DA0">
            <w:pPr>
              <w:numPr>
                <w:ilvl w:val="0"/>
                <w:numId w:val="34"/>
              </w:numPr>
              <w:ind w:left="0"/>
              <w:jc w:val="both"/>
              <w:rPr>
                <w:rFonts w:ascii="Arial" w:hAnsi="Arial" w:cs="Arial"/>
                <w:sz w:val="18"/>
                <w:szCs w:val="18"/>
              </w:rPr>
            </w:pPr>
            <w:r>
              <w:rPr>
                <w:rFonts w:ascii="Arial" w:hAnsi="Arial" w:cs="Arial"/>
                <w:sz w:val="18"/>
                <w:szCs w:val="18"/>
              </w:rPr>
              <w:t>Work area must be barricade and hazard signage must be put first before start work.</w:t>
            </w:r>
          </w:p>
        </w:tc>
      </w:tr>
      <w:tr w:rsidR="00813C9C" w:rsidRPr="002D2D8E" w:rsidTr="00825DA0">
        <w:trPr>
          <w:trHeight w:val="543"/>
          <w:jc w:val="center"/>
        </w:trPr>
        <w:tc>
          <w:tcPr>
            <w:tcW w:w="517" w:type="dxa"/>
            <w:tcBorders>
              <w:top w:val="single" w:sz="4" w:space="0" w:color="auto"/>
              <w:left w:val="single" w:sz="4" w:space="0" w:color="auto"/>
              <w:bottom w:val="single" w:sz="4" w:space="0" w:color="auto"/>
              <w:right w:val="nil"/>
            </w:tcBorders>
            <w:shd w:val="clear" w:color="auto" w:fill="auto"/>
            <w:noWrap/>
          </w:tcPr>
          <w:p w:rsidR="00813C9C" w:rsidRDefault="00813C9C" w:rsidP="00825DA0">
            <w:pPr>
              <w:rPr>
                <w:rFonts w:ascii="Arial" w:hAnsi="Arial" w:cs="Arial"/>
                <w:sz w:val="18"/>
                <w:szCs w:val="18"/>
              </w:rPr>
            </w:pPr>
            <w:r>
              <w:rPr>
                <w:rFonts w:ascii="Arial" w:hAnsi="Arial" w:cs="Arial"/>
                <w:sz w:val="18"/>
                <w:szCs w:val="18"/>
              </w:rPr>
              <w:lastRenderedPageBreak/>
              <w:t>12</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813C9C" w:rsidRDefault="00813C9C" w:rsidP="00825DA0">
            <w:pPr>
              <w:rPr>
                <w:rFonts w:ascii="Arial" w:hAnsi="Arial" w:cs="Arial"/>
                <w:sz w:val="18"/>
                <w:szCs w:val="18"/>
                <w:lang w:val="en-AU" w:eastAsia="zh-CN"/>
              </w:rPr>
            </w:pPr>
            <w:r w:rsidRPr="0084528A">
              <w:rPr>
                <w:rFonts w:ascii="Arial" w:hAnsi="Arial" w:cs="Arial"/>
                <w:sz w:val="18"/>
                <w:szCs w:val="18"/>
                <w:lang w:val="en-AU" w:eastAsia="zh-CN"/>
              </w:rPr>
              <w:t>Rescue plan/ Emergency situation.</w:t>
            </w:r>
          </w:p>
          <w:p w:rsidR="00813C9C" w:rsidRDefault="00813C9C" w:rsidP="00825DA0">
            <w:pPr>
              <w:rPr>
                <w:rFonts w:ascii="Arial" w:hAnsi="Arial" w:cs="Arial"/>
                <w:sz w:val="18"/>
                <w:szCs w:val="18"/>
                <w:lang w:val="en-AU" w:eastAsia="zh-CN"/>
              </w:rPr>
            </w:pPr>
          </w:p>
          <w:p w:rsidR="00813C9C" w:rsidRPr="005C2392" w:rsidRDefault="00813C9C" w:rsidP="00825DA0">
            <w:pPr>
              <w:numPr>
                <w:ilvl w:val="0"/>
                <w:numId w:val="21"/>
              </w:numPr>
              <w:ind w:left="0"/>
              <w:rPr>
                <w:rFonts w:ascii="Arial" w:hAnsi="Arial" w:cs="Arial"/>
                <w:noProof/>
                <w:sz w:val="18"/>
                <w:szCs w:val="18"/>
              </w:rPr>
            </w:pPr>
            <w:r w:rsidRPr="005C2392">
              <w:rPr>
                <w:rFonts w:ascii="Arial" w:hAnsi="Arial" w:cs="Arial"/>
                <w:noProof/>
                <w:sz w:val="18"/>
                <w:szCs w:val="18"/>
                <w:lang w:val="en-AU"/>
              </w:rPr>
              <w:t>If Worker not feeling well on site. (First aid cases)</w:t>
            </w:r>
          </w:p>
          <w:p w:rsidR="00813C9C" w:rsidRPr="005C2392" w:rsidRDefault="00813C9C" w:rsidP="00825DA0">
            <w:pPr>
              <w:numPr>
                <w:ilvl w:val="0"/>
                <w:numId w:val="21"/>
              </w:numPr>
              <w:ind w:left="0"/>
              <w:rPr>
                <w:rFonts w:ascii="Arial" w:hAnsi="Arial" w:cs="Arial"/>
                <w:noProof/>
                <w:sz w:val="18"/>
                <w:szCs w:val="18"/>
              </w:rPr>
            </w:pPr>
            <w:r w:rsidRPr="005C2392">
              <w:rPr>
                <w:rFonts w:ascii="Arial" w:hAnsi="Arial" w:cs="Arial"/>
                <w:noProof/>
                <w:sz w:val="18"/>
                <w:szCs w:val="18"/>
                <w:lang w:val="en-AU"/>
              </w:rPr>
              <w:t xml:space="preserve">Worker falling </w:t>
            </w:r>
            <w:r>
              <w:rPr>
                <w:rFonts w:ascii="Arial" w:hAnsi="Arial" w:cs="Arial"/>
                <w:noProof/>
                <w:sz w:val="18"/>
                <w:szCs w:val="18"/>
                <w:lang w:val="en-AU"/>
              </w:rPr>
              <w:t>into</w:t>
            </w:r>
            <w:r w:rsidRPr="005C2392">
              <w:rPr>
                <w:rFonts w:ascii="Arial" w:hAnsi="Arial" w:cs="Arial"/>
                <w:noProof/>
                <w:sz w:val="18"/>
                <w:szCs w:val="18"/>
                <w:lang w:val="en-AU"/>
              </w:rPr>
              <w:t xml:space="preserve"> excavated hole.</w:t>
            </w:r>
          </w:p>
          <w:p w:rsidR="00813C9C" w:rsidRPr="005C2392" w:rsidRDefault="00813C9C" w:rsidP="00825DA0">
            <w:pPr>
              <w:numPr>
                <w:ilvl w:val="0"/>
                <w:numId w:val="21"/>
              </w:numPr>
              <w:ind w:left="0"/>
              <w:rPr>
                <w:rFonts w:ascii="Arial" w:hAnsi="Arial" w:cs="Arial"/>
                <w:noProof/>
                <w:sz w:val="18"/>
                <w:szCs w:val="18"/>
              </w:rPr>
            </w:pPr>
            <w:r w:rsidRPr="005C2392">
              <w:rPr>
                <w:rFonts w:ascii="Arial" w:hAnsi="Arial" w:cs="Arial"/>
                <w:noProof/>
                <w:sz w:val="18"/>
                <w:szCs w:val="18"/>
                <w:lang w:val="en-AU"/>
              </w:rPr>
              <w:t>Working under the hot sun. (Heat Stroke)</w:t>
            </w:r>
          </w:p>
          <w:p w:rsidR="00813C9C" w:rsidRPr="005C2392" w:rsidRDefault="00813C9C" w:rsidP="00825DA0">
            <w:pPr>
              <w:numPr>
                <w:ilvl w:val="0"/>
                <w:numId w:val="21"/>
              </w:numPr>
              <w:ind w:left="0"/>
              <w:rPr>
                <w:rFonts w:ascii="Arial" w:hAnsi="Arial" w:cs="Arial"/>
                <w:noProof/>
                <w:sz w:val="18"/>
                <w:szCs w:val="18"/>
              </w:rPr>
            </w:pPr>
            <w:r w:rsidRPr="005C2392">
              <w:rPr>
                <w:rFonts w:ascii="Arial" w:hAnsi="Arial" w:cs="Arial"/>
                <w:noProof/>
                <w:sz w:val="18"/>
                <w:szCs w:val="18"/>
                <w:lang w:val="en-AU"/>
              </w:rPr>
              <w:t>Electrocution/ hit by lightning.</w:t>
            </w:r>
          </w:p>
          <w:p w:rsidR="00813C9C" w:rsidRPr="0034544C" w:rsidRDefault="00813C9C" w:rsidP="00825DA0">
            <w:pPr>
              <w:numPr>
                <w:ilvl w:val="0"/>
                <w:numId w:val="21"/>
              </w:numPr>
              <w:ind w:left="0"/>
              <w:rPr>
                <w:rFonts w:ascii="Arial" w:hAnsi="Arial" w:cs="Arial"/>
                <w:noProof/>
                <w:sz w:val="18"/>
                <w:szCs w:val="18"/>
              </w:rPr>
            </w:pPr>
            <w:r w:rsidRPr="005C2392">
              <w:rPr>
                <w:rFonts w:ascii="Arial" w:hAnsi="Arial" w:cs="Arial"/>
                <w:noProof/>
                <w:sz w:val="18"/>
                <w:szCs w:val="18"/>
                <w:lang w:val="en-AU"/>
              </w:rPr>
              <w:t>Worker hit by moving machinery.</w:t>
            </w:r>
          </w:p>
          <w:p w:rsidR="00813C9C" w:rsidRPr="0084528A" w:rsidRDefault="00813C9C" w:rsidP="00825DA0">
            <w:pPr>
              <w:numPr>
                <w:ilvl w:val="0"/>
                <w:numId w:val="21"/>
              </w:numPr>
              <w:ind w:left="0"/>
              <w:rPr>
                <w:noProof/>
                <w:sz w:val="18"/>
                <w:szCs w:val="18"/>
              </w:rPr>
            </w:pPr>
            <w:r w:rsidRPr="0034544C">
              <w:rPr>
                <w:rFonts w:ascii="Arial" w:hAnsi="Arial" w:cs="Arial"/>
                <w:noProof/>
                <w:sz w:val="18"/>
                <w:szCs w:val="18"/>
                <w:lang w:val="en-AU"/>
              </w:rPr>
              <w:t>Worker hit by lifting appliance/ falling objects.</w:t>
            </w: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813C9C" w:rsidRPr="005C2392" w:rsidRDefault="00813C9C" w:rsidP="00825DA0">
            <w:pPr>
              <w:jc w:val="both"/>
              <w:rPr>
                <w:rFonts w:ascii="Arial" w:hAnsi="Arial" w:cs="Arial"/>
                <w:sz w:val="18"/>
                <w:szCs w:val="18"/>
              </w:rPr>
            </w:pPr>
            <w:r w:rsidRPr="005C2392">
              <w:rPr>
                <w:rFonts w:ascii="Arial" w:hAnsi="Arial" w:cs="Arial"/>
                <w:sz w:val="18"/>
                <w:szCs w:val="18"/>
              </w:rPr>
              <w:t>Situation 1:</w:t>
            </w:r>
          </w:p>
          <w:p w:rsidR="00813C9C" w:rsidRPr="005C2392" w:rsidRDefault="00813C9C" w:rsidP="00825DA0">
            <w:pPr>
              <w:numPr>
                <w:ilvl w:val="0"/>
                <w:numId w:val="22"/>
              </w:numPr>
              <w:ind w:left="0"/>
              <w:jc w:val="both"/>
              <w:rPr>
                <w:rFonts w:ascii="Arial" w:hAnsi="Arial" w:cs="Arial"/>
                <w:sz w:val="18"/>
                <w:szCs w:val="18"/>
              </w:rPr>
            </w:pPr>
            <w:r w:rsidRPr="005C2392">
              <w:rPr>
                <w:rFonts w:ascii="Arial" w:hAnsi="Arial" w:cs="Arial"/>
                <w:sz w:val="18"/>
                <w:szCs w:val="18"/>
              </w:rPr>
              <w:t>Worker will be accompany by another worker/ first aider going to the first aid room to give some treatment before sending to hospital.</w:t>
            </w:r>
          </w:p>
          <w:p w:rsidR="00813C9C" w:rsidRPr="00AA313B" w:rsidRDefault="00813C9C" w:rsidP="00825DA0">
            <w:pPr>
              <w:numPr>
                <w:ilvl w:val="0"/>
                <w:numId w:val="22"/>
              </w:numPr>
              <w:ind w:left="0"/>
              <w:jc w:val="both"/>
              <w:rPr>
                <w:rFonts w:ascii="Arial" w:hAnsi="Arial" w:cs="Arial"/>
                <w:sz w:val="18"/>
                <w:szCs w:val="18"/>
              </w:rPr>
            </w:pPr>
            <w:r w:rsidRPr="005C2392">
              <w:rPr>
                <w:rFonts w:ascii="Arial" w:hAnsi="Arial" w:cs="Arial"/>
                <w:sz w:val="18"/>
                <w:szCs w:val="18"/>
              </w:rPr>
              <w:t xml:space="preserve">Get the nearest stretcher, and bring down the worker to </w:t>
            </w:r>
            <w:r w:rsidRPr="00AA313B">
              <w:rPr>
                <w:rFonts w:ascii="Arial" w:hAnsi="Arial" w:cs="Arial"/>
                <w:sz w:val="18"/>
                <w:szCs w:val="18"/>
              </w:rPr>
              <w:t>safe area, where the emergency vehicle can access.</w:t>
            </w:r>
          </w:p>
          <w:p w:rsidR="00813C9C" w:rsidRPr="00AA313B" w:rsidRDefault="00813C9C" w:rsidP="00825DA0">
            <w:pPr>
              <w:jc w:val="both"/>
              <w:rPr>
                <w:rFonts w:ascii="Arial" w:hAnsi="Arial" w:cs="Arial"/>
                <w:sz w:val="18"/>
                <w:szCs w:val="18"/>
              </w:rPr>
            </w:pPr>
            <w:r w:rsidRPr="00AA313B">
              <w:rPr>
                <w:rFonts w:ascii="Arial" w:hAnsi="Arial" w:cs="Arial"/>
                <w:sz w:val="18"/>
                <w:szCs w:val="18"/>
              </w:rPr>
              <w:t>Situation 2:</w:t>
            </w:r>
          </w:p>
          <w:p w:rsidR="00813C9C" w:rsidRPr="00AA313B" w:rsidRDefault="00813C9C" w:rsidP="00825DA0">
            <w:pPr>
              <w:numPr>
                <w:ilvl w:val="0"/>
                <w:numId w:val="23"/>
              </w:numPr>
              <w:ind w:left="0"/>
              <w:jc w:val="both"/>
              <w:rPr>
                <w:rFonts w:ascii="Arial" w:hAnsi="Arial" w:cs="Arial"/>
                <w:sz w:val="18"/>
                <w:szCs w:val="18"/>
              </w:rPr>
            </w:pPr>
            <w:r w:rsidRPr="00AA313B">
              <w:rPr>
                <w:rFonts w:ascii="Arial" w:hAnsi="Arial" w:cs="Arial"/>
                <w:sz w:val="18"/>
                <w:szCs w:val="18"/>
              </w:rPr>
              <w:t>Ensure trained first aider been contacted and do not move the injured worker for further injuries.</w:t>
            </w:r>
          </w:p>
          <w:p w:rsidR="00813C9C" w:rsidRPr="00AA313B" w:rsidRDefault="00813C9C" w:rsidP="00825DA0">
            <w:pPr>
              <w:numPr>
                <w:ilvl w:val="0"/>
                <w:numId w:val="23"/>
              </w:numPr>
              <w:ind w:left="0"/>
              <w:jc w:val="both"/>
              <w:rPr>
                <w:rFonts w:ascii="Arial" w:hAnsi="Arial" w:cs="Arial"/>
                <w:sz w:val="18"/>
                <w:szCs w:val="18"/>
              </w:rPr>
            </w:pPr>
            <w:r w:rsidRPr="00AA313B">
              <w:rPr>
                <w:rFonts w:ascii="Arial" w:hAnsi="Arial" w:cs="Arial"/>
                <w:sz w:val="18"/>
                <w:szCs w:val="18"/>
              </w:rPr>
              <w:t>The first aider must assess the condition of the injured worker.</w:t>
            </w:r>
          </w:p>
          <w:p w:rsidR="00813C9C" w:rsidRPr="00AA313B" w:rsidRDefault="00813C9C" w:rsidP="00825DA0">
            <w:pPr>
              <w:numPr>
                <w:ilvl w:val="0"/>
                <w:numId w:val="23"/>
              </w:numPr>
              <w:ind w:left="0"/>
              <w:jc w:val="both"/>
              <w:rPr>
                <w:rFonts w:ascii="Arial" w:hAnsi="Arial" w:cs="Arial"/>
                <w:sz w:val="18"/>
                <w:szCs w:val="18"/>
              </w:rPr>
            </w:pPr>
            <w:r w:rsidRPr="00AA313B">
              <w:rPr>
                <w:rFonts w:ascii="Arial" w:hAnsi="Arial" w:cs="Arial"/>
                <w:sz w:val="18"/>
                <w:szCs w:val="18"/>
              </w:rPr>
              <w:t>Use the nearest stretcher to take the injured worker to the safe area, where the emergency vehicle can access.</w:t>
            </w:r>
          </w:p>
          <w:p w:rsidR="00813C9C" w:rsidRPr="00AA313B" w:rsidRDefault="00813C9C" w:rsidP="00825DA0">
            <w:pPr>
              <w:jc w:val="both"/>
              <w:rPr>
                <w:rFonts w:ascii="Arial" w:hAnsi="Arial" w:cs="Arial"/>
                <w:sz w:val="18"/>
                <w:szCs w:val="18"/>
              </w:rPr>
            </w:pPr>
            <w:r w:rsidRPr="00AA313B">
              <w:rPr>
                <w:rFonts w:ascii="Arial" w:hAnsi="Arial" w:cs="Arial"/>
                <w:sz w:val="18"/>
                <w:szCs w:val="18"/>
              </w:rPr>
              <w:t>Situation 3:</w:t>
            </w:r>
          </w:p>
          <w:p w:rsidR="00813C9C" w:rsidRPr="00AA313B" w:rsidRDefault="00813C9C" w:rsidP="00825DA0">
            <w:pPr>
              <w:numPr>
                <w:ilvl w:val="0"/>
                <w:numId w:val="24"/>
              </w:numPr>
              <w:ind w:left="0"/>
              <w:jc w:val="both"/>
              <w:rPr>
                <w:rFonts w:ascii="Arial" w:hAnsi="Arial" w:cs="Arial"/>
                <w:sz w:val="18"/>
                <w:szCs w:val="18"/>
              </w:rPr>
            </w:pPr>
            <w:r w:rsidRPr="00AA313B">
              <w:rPr>
                <w:rFonts w:ascii="Arial" w:hAnsi="Arial" w:cs="Arial"/>
                <w:sz w:val="18"/>
                <w:szCs w:val="18"/>
              </w:rPr>
              <w:t>While waiting for the rescue, ask the worker to move his leg and thigh. If the person is unconscious, take a wood stick and move his leg to allow blood circulation.</w:t>
            </w:r>
          </w:p>
          <w:p w:rsidR="00813C9C" w:rsidRPr="00AA313B" w:rsidRDefault="00813C9C" w:rsidP="00825DA0">
            <w:pPr>
              <w:numPr>
                <w:ilvl w:val="0"/>
                <w:numId w:val="24"/>
              </w:numPr>
              <w:ind w:left="0"/>
              <w:jc w:val="both"/>
              <w:rPr>
                <w:rFonts w:ascii="Arial" w:hAnsi="Arial" w:cs="Arial"/>
                <w:sz w:val="18"/>
                <w:szCs w:val="18"/>
              </w:rPr>
            </w:pPr>
            <w:r w:rsidRPr="00AA313B">
              <w:rPr>
                <w:rFonts w:ascii="Arial" w:hAnsi="Arial" w:cs="Arial"/>
                <w:sz w:val="18"/>
                <w:szCs w:val="18"/>
              </w:rPr>
              <w:t>If the worker is near to a higher level, hook him by a rescue hook with a rope and bring him down slowly to the safe ground.</w:t>
            </w:r>
          </w:p>
          <w:p w:rsidR="00813C9C" w:rsidRPr="00AA313B" w:rsidRDefault="00813C9C" w:rsidP="00825DA0">
            <w:pPr>
              <w:numPr>
                <w:ilvl w:val="0"/>
                <w:numId w:val="24"/>
              </w:numPr>
              <w:ind w:left="0"/>
              <w:jc w:val="both"/>
              <w:rPr>
                <w:rFonts w:ascii="Arial" w:hAnsi="Arial" w:cs="Arial"/>
                <w:sz w:val="18"/>
                <w:szCs w:val="18"/>
              </w:rPr>
            </w:pPr>
            <w:r w:rsidRPr="00AA313B">
              <w:rPr>
                <w:rFonts w:ascii="Arial" w:hAnsi="Arial" w:cs="Arial"/>
                <w:sz w:val="18"/>
                <w:szCs w:val="18"/>
              </w:rPr>
              <w:t>Ensure the victim is lying down to the ground, before removing his body harness.</w:t>
            </w:r>
          </w:p>
          <w:p w:rsidR="00813C9C" w:rsidRPr="00AA313B" w:rsidRDefault="00813C9C" w:rsidP="00825DA0">
            <w:pPr>
              <w:numPr>
                <w:ilvl w:val="0"/>
                <w:numId w:val="24"/>
              </w:numPr>
              <w:ind w:left="0"/>
              <w:jc w:val="both"/>
              <w:rPr>
                <w:rFonts w:ascii="Arial" w:hAnsi="Arial" w:cs="Arial"/>
                <w:sz w:val="18"/>
                <w:szCs w:val="18"/>
              </w:rPr>
            </w:pPr>
            <w:r w:rsidRPr="00AA313B">
              <w:rPr>
                <w:rFonts w:ascii="Arial" w:hAnsi="Arial" w:cs="Arial"/>
                <w:sz w:val="18"/>
                <w:szCs w:val="18"/>
              </w:rPr>
              <w:t>The first aider will assess the victim’s injuries, before putting him on the stretcher/ man cage.</w:t>
            </w:r>
          </w:p>
          <w:p w:rsidR="00813C9C" w:rsidRPr="00AA313B" w:rsidRDefault="00813C9C" w:rsidP="00825DA0">
            <w:pPr>
              <w:numPr>
                <w:ilvl w:val="0"/>
                <w:numId w:val="24"/>
              </w:numPr>
              <w:ind w:left="0"/>
              <w:jc w:val="both"/>
              <w:rPr>
                <w:rFonts w:ascii="Arial" w:hAnsi="Arial" w:cs="Arial"/>
                <w:sz w:val="18"/>
                <w:szCs w:val="18"/>
              </w:rPr>
            </w:pPr>
            <w:r w:rsidRPr="00AA313B">
              <w:rPr>
                <w:rFonts w:ascii="Arial" w:hAnsi="Arial" w:cs="Arial"/>
                <w:sz w:val="18"/>
                <w:szCs w:val="18"/>
              </w:rPr>
              <w:t>If the victim is in higher level, instead of using the staircase, use the tower crane to lift down the victim to the ground using the man cage.</w:t>
            </w:r>
          </w:p>
          <w:p w:rsidR="00813C9C" w:rsidRPr="00AA313B" w:rsidRDefault="00813C9C" w:rsidP="00825DA0">
            <w:pPr>
              <w:numPr>
                <w:ilvl w:val="0"/>
                <w:numId w:val="24"/>
              </w:numPr>
              <w:ind w:left="0"/>
              <w:jc w:val="both"/>
              <w:rPr>
                <w:rFonts w:ascii="Arial" w:hAnsi="Arial" w:cs="Arial"/>
                <w:sz w:val="18"/>
                <w:szCs w:val="18"/>
              </w:rPr>
            </w:pPr>
            <w:r w:rsidRPr="00AA313B">
              <w:rPr>
                <w:rFonts w:ascii="Arial" w:hAnsi="Arial" w:cs="Arial"/>
                <w:sz w:val="18"/>
                <w:szCs w:val="18"/>
              </w:rPr>
              <w:t>Immediately take victim to the nearest hospital.</w:t>
            </w:r>
          </w:p>
          <w:p w:rsidR="00813C9C" w:rsidRPr="00AA313B" w:rsidRDefault="00813C9C" w:rsidP="00825DA0">
            <w:pPr>
              <w:jc w:val="both"/>
              <w:rPr>
                <w:rFonts w:ascii="Arial" w:hAnsi="Arial" w:cs="Arial"/>
                <w:sz w:val="18"/>
                <w:szCs w:val="18"/>
              </w:rPr>
            </w:pPr>
            <w:r w:rsidRPr="00AA313B">
              <w:rPr>
                <w:rFonts w:ascii="Arial" w:hAnsi="Arial" w:cs="Arial"/>
                <w:sz w:val="18"/>
                <w:szCs w:val="18"/>
              </w:rPr>
              <w:t>Situation 4:</w:t>
            </w:r>
          </w:p>
          <w:p w:rsidR="00813C9C" w:rsidRPr="005C2392" w:rsidRDefault="00813C9C" w:rsidP="00825DA0">
            <w:pPr>
              <w:numPr>
                <w:ilvl w:val="0"/>
                <w:numId w:val="25"/>
              </w:numPr>
              <w:ind w:left="0"/>
              <w:jc w:val="both"/>
              <w:rPr>
                <w:rFonts w:ascii="Arial" w:hAnsi="Arial" w:cs="Arial"/>
                <w:sz w:val="18"/>
                <w:szCs w:val="18"/>
              </w:rPr>
            </w:pPr>
            <w:r w:rsidRPr="005C2392">
              <w:rPr>
                <w:rFonts w:ascii="Arial" w:hAnsi="Arial" w:cs="Arial"/>
                <w:sz w:val="18"/>
                <w:szCs w:val="18"/>
              </w:rPr>
              <w:t>Move the victim to the shaded area.</w:t>
            </w:r>
          </w:p>
          <w:p w:rsidR="00813C9C" w:rsidRPr="005C2392" w:rsidRDefault="00813C9C" w:rsidP="00825DA0">
            <w:pPr>
              <w:numPr>
                <w:ilvl w:val="0"/>
                <w:numId w:val="25"/>
              </w:numPr>
              <w:ind w:left="0"/>
              <w:jc w:val="both"/>
              <w:rPr>
                <w:rFonts w:ascii="Arial" w:hAnsi="Arial" w:cs="Arial"/>
                <w:sz w:val="18"/>
                <w:szCs w:val="18"/>
              </w:rPr>
            </w:pPr>
            <w:r w:rsidRPr="005C2392">
              <w:rPr>
                <w:rFonts w:ascii="Arial" w:hAnsi="Arial" w:cs="Arial"/>
                <w:sz w:val="18"/>
                <w:szCs w:val="18"/>
              </w:rPr>
              <w:t>Remove the victim’s shirt, loosen his tight pants. If wearing harness, remove the harness.</w:t>
            </w:r>
          </w:p>
          <w:p w:rsidR="00813C9C" w:rsidRPr="005C2392" w:rsidRDefault="00813C9C" w:rsidP="00825DA0">
            <w:pPr>
              <w:numPr>
                <w:ilvl w:val="0"/>
                <w:numId w:val="25"/>
              </w:numPr>
              <w:ind w:left="0"/>
              <w:jc w:val="both"/>
              <w:rPr>
                <w:rFonts w:ascii="Arial" w:hAnsi="Arial" w:cs="Arial"/>
                <w:sz w:val="18"/>
                <w:szCs w:val="18"/>
              </w:rPr>
            </w:pPr>
            <w:r w:rsidRPr="005C2392">
              <w:rPr>
                <w:rFonts w:ascii="Arial" w:hAnsi="Arial" w:cs="Arial"/>
                <w:sz w:val="18"/>
                <w:szCs w:val="18"/>
              </w:rPr>
              <w:t>Cool down the victim, by using a wet towel or ice pack.</w:t>
            </w:r>
          </w:p>
          <w:p w:rsidR="00813C9C" w:rsidRPr="005C2392" w:rsidRDefault="00813C9C" w:rsidP="00825DA0">
            <w:pPr>
              <w:numPr>
                <w:ilvl w:val="0"/>
                <w:numId w:val="25"/>
              </w:numPr>
              <w:ind w:left="0"/>
              <w:jc w:val="both"/>
              <w:rPr>
                <w:rFonts w:ascii="Arial" w:hAnsi="Arial" w:cs="Arial"/>
                <w:sz w:val="18"/>
                <w:szCs w:val="18"/>
              </w:rPr>
            </w:pPr>
            <w:r w:rsidRPr="005C2392">
              <w:rPr>
                <w:rFonts w:ascii="Arial" w:hAnsi="Arial" w:cs="Arial"/>
                <w:sz w:val="18"/>
                <w:szCs w:val="18"/>
              </w:rPr>
              <w:t xml:space="preserve"> Immediately bring down the victim using stretcher or man cage to the safe ground.</w:t>
            </w:r>
          </w:p>
          <w:p w:rsidR="00813C9C" w:rsidRPr="005C2392" w:rsidRDefault="00813C9C" w:rsidP="00825DA0">
            <w:pPr>
              <w:numPr>
                <w:ilvl w:val="0"/>
                <w:numId w:val="25"/>
              </w:numPr>
              <w:ind w:left="0"/>
              <w:jc w:val="both"/>
              <w:rPr>
                <w:rFonts w:ascii="Arial" w:hAnsi="Arial" w:cs="Arial"/>
                <w:sz w:val="18"/>
                <w:szCs w:val="18"/>
              </w:rPr>
            </w:pPr>
            <w:r w:rsidRPr="005C2392">
              <w:rPr>
                <w:rFonts w:ascii="Arial" w:hAnsi="Arial" w:cs="Arial"/>
                <w:sz w:val="18"/>
                <w:szCs w:val="18"/>
              </w:rPr>
              <w:lastRenderedPageBreak/>
              <w:t>Immediately take the victim to the nearest hospital.</w:t>
            </w:r>
          </w:p>
          <w:p w:rsidR="00813C9C" w:rsidRPr="005C2392" w:rsidRDefault="00813C9C" w:rsidP="00825DA0">
            <w:pPr>
              <w:jc w:val="both"/>
              <w:rPr>
                <w:rFonts w:ascii="Arial" w:hAnsi="Arial" w:cs="Arial"/>
                <w:sz w:val="18"/>
                <w:szCs w:val="18"/>
              </w:rPr>
            </w:pPr>
            <w:r w:rsidRPr="005C2392">
              <w:rPr>
                <w:rFonts w:ascii="Arial" w:hAnsi="Arial" w:cs="Arial"/>
                <w:sz w:val="18"/>
                <w:szCs w:val="18"/>
              </w:rPr>
              <w:t>Situation 5:</w:t>
            </w:r>
          </w:p>
          <w:p w:rsidR="00813C9C" w:rsidRPr="005C2392" w:rsidRDefault="00813C9C" w:rsidP="00825DA0">
            <w:pPr>
              <w:numPr>
                <w:ilvl w:val="0"/>
                <w:numId w:val="26"/>
              </w:numPr>
              <w:ind w:left="0"/>
              <w:jc w:val="both"/>
              <w:rPr>
                <w:rFonts w:ascii="Arial" w:hAnsi="Arial" w:cs="Arial"/>
                <w:sz w:val="18"/>
                <w:szCs w:val="18"/>
              </w:rPr>
            </w:pPr>
            <w:r w:rsidRPr="005C2392">
              <w:rPr>
                <w:rFonts w:ascii="Arial" w:hAnsi="Arial" w:cs="Arial"/>
                <w:sz w:val="18"/>
                <w:szCs w:val="18"/>
              </w:rPr>
              <w:t>Assess the victim situation, if the victim is not breathing, immediately respond by providing CPR by a competent first aider.</w:t>
            </w:r>
          </w:p>
          <w:p w:rsidR="00813C9C" w:rsidRPr="005C2392" w:rsidRDefault="00813C9C" w:rsidP="00825DA0">
            <w:pPr>
              <w:numPr>
                <w:ilvl w:val="0"/>
                <w:numId w:val="26"/>
              </w:numPr>
              <w:ind w:left="0"/>
              <w:jc w:val="both"/>
              <w:rPr>
                <w:rFonts w:ascii="Arial" w:hAnsi="Arial" w:cs="Arial"/>
                <w:sz w:val="18"/>
                <w:szCs w:val="18"/>
              </w:rPr>
            </w:pPr>
            <w:r w:rsidRPr="005C2392">
              <w:rPr>
                <w:rFonts w:ascii="Arial" w:hAnsi="Arial" w:cs="Arial"/>
                <w:sz w:val="18"/>
                <w:szCs w:val="18"/>
              </w:rPr>
              <w:t>While the first performing CPR, immediately call the hospital to bring an ambulance to the area.</w:t>
            </w:r>
          </w:p>
          <w:p w:rsidR="00813C9C" w:rsidRPr="005C2392" w:rsidRDefault="00813C9C" w:rsidP="00825DA0">
            <w:pPr>
              <w:numPr>
                <w:ilvl w:val="0"/>
                <w:numId w:val="26"/>
              </w:numPr>
              <w:ind w:left="0"/>
              <w:jc w:val="both"/>
              <w:rPr>
                <w:rFonts w:ascii="Arial" w:hAnsi="Arial" w:cs="Arial"/>
                <w:sz w:val="18"/>
                <w:szCs w:val="18"/>
              </w:rPr>
            </w:pPr>
            <w:r w:rsidRPr="005C2392">
              <w:rPr>
                <w:rFonts w:ascii="Arial" w:hAnsi="Arial" w:cs="Arial"/>
                <w:sz w:val="18"/>
                <w:szCs w:val="18"/>
              </w:rPr>
              <w:t>If the victim is conscious bring him down by a stretcher or a man cage to the safe ground while waiting for the ambulance.</w:t>
            </w:r>
          </w:p>
          <w:p w:rsidR="00813C9C" w:rsidRPr="005C2392" w:rsidRDefault="00813C9C" w:rsidP="00825DA0">
            <w:pPr>
              <w:numPr>
                <w:ilvl w:val="0"/>
                <w:numId w:val="26"/>
              </w:numPr>
              <w:ind w:left="0"/>
              <w:jc w:val="both"/>
              <w:rPr>
                <w:rFonts w:ascii="Arial" w:hAnsi="Arial" w:cs="Arial"/>
                <w:sz w:val="18"/>
                <w:szCs w:val="18"/>
              </w:rPr>
            </w:pPr>
            <w:r w:rsidRPr="005C2392">
              <w:rPr>
                <w:rFonts w:ascii="Arial" w:hAnsi="Arial" w:cs="Arial"/>
                <w:sz w:val="18"/>
                <w:szCs w:val="18"/>
              </w:rPr>
              <w:t>In case of lightning, lightning alert system will be monitored at all time. Whenever there is a lightning alert level category 1 or 2. Category 1 all work will be stopped and Category 2 all work at height and lifting will be stopped immediately and all the workers will be directed to the safe sheltered area. (Eg. Lower Floor or Workers rest area)</w:t>
            </w:r>
          </w:p>
          <w:p w:rsidR="00813C9C" w:rsidRPr="005C2392" w:rsidRDefault="00813C9C" w:rsidP="00825DA0">
            <w:pPr>
              <w:jc w:val="both"/>
              <w:rPr>
                <w:rFonts w:ascii="Arial" w:hAnsi="Arial" w:cs="Arial"/>
                <w:sz w:val="18"/>
                <w:szCs w:val="18"/>
              </w:rPr>
            </w:pPr>
            <w:r w:rsidRPr="005C2392">
              <w:rPr>
                <w:rFonts w:ascii="Arial" w:hAnsi="Arial" w:cs="Arial"/>
                <w:sz w:val="18"/>
                <w:szCs w:val="18"/>
              </w:rPr>
              <w:t>Situation 6:</w:t>
            </w:r>
          </w:p>
          <w:p w:rsidR="00813C9C" w:rsidRPr="005C2392" w:rsidRDefault="00813C9C" w:rsidP="00825DA0">
            <w:pPr>
              <w:numPr>
                <w:ilvl w:val="0"/>
                <w:numId w:val="27"/>
              </w:numPr>
              <w:ind w:left="0"/>
              <w:jc w:val="both"/>
              <w:rPr>
                <w:rFonts w:ascii="Arial" w:hAnsi="Arial" w:cs="Arial"/>
                <w:sz w:val="18"/>
                <w:szCs w:val="18"/>
              </w:rPr>
            </w:pPr>
            <w:r w:rsidRPr="005C2392">
              <w:rPr>
                <w:rFonts w:ascii="Arial" w:hAnsi="Arial" w:cs="Arial"/>
                <w:sz w:val="18"/>
                <w:szCs w:val="18"/>
              </w:rPr>
              <w:t>Ensure trained first aider been contacted and do not move the injured worker for further injuries.</w:t>
            </w:r>
          </w:p>
          <w:p w:rsidR="00813C9C" w:rsidRPr="005C2392" w:rsidRDefault="00813C9C" w:rsidP="00825DA0">
            <w:pPr>
              <w:numPr>
                <w:ilvl w:val="0"/>
                <w:numId w:val="27"/>
              </w:numPr>
              <w:ind w:left="0"/>
              <w:jc w:val="both"/>
              <w:rPr>
                <w:rFonts w:ascii="Arial" w:hAnsi="Arial" w:cs="Arial"/>
                <w:sz w:val="18"/>
                <w:szCs w:val="18"/>
              </w:rPr>
            </w:pPr>
            <w:r w:rsidRPr="005C2392">
              <w:rPr>
                <w:rFonts w:ascii="Arial" w:hAnsi="Arial" w:cs="Arial"/>
                <w:sz w:val="18"/>
                <w:szCs w:val="18"/>
              </w:rPr>
              <w:t>The first aider must assess the condition of the injured worker.</w:t>
            </w:r>
          </w:p>
          <w:p w:rsidR="00813C9C" w:rsidRPr="005C2392" w:rsidRDefault="00813C9C" w:rsidP="00825DA0">
            <w:pPr>
              <w:numPr>
                <w:ilvl w:val="0"/>
                <w:numId w:val="27"/>
              </w:numPr>
              <w:ind w:left="0"/>
              <w:jc w:val="both"/>
              <w:rPr>
                <w:rFonts w:ascii="Arial" w:hAnsi="Arial" w:cs="Arial"/>
                <w:sz w:val="18"/>
                <w:szCs w:val="18"/>
              </w:rPr>
            </w:pPr>
            <w:r w:rsidRPr="005C2392">
              <w:rPr>
                <w:rFonts w:ascii="Arial" w:hAnsi="Arial" w:cs="Arial"/>
                <w:sz w:val="18"/>
                <w:szCs w:val="18"/>
              </w:rPr>
              <w:t>Use the nearest stretcher to take the injured worker to the safe area, where the emergency vehicle can access.</w:t>
            </w:r>
          </w:p>
          <w:p w:rsidR="00813C9C" w:rsidRPr="0034544C" w:rsidRDefault="00813C9C" w:rsidP="00825DA0">
            <w:pPr>
              <w:numPr>
                <w:ilvl w:val="0"/>
                <w:numId w:val="27"/>
              </w:numPr>
              <w:ind w:left="0"/>
              <w:jc w:val="both"/>
              <w:rPr>
                <w:rFonts w:ascii="Arial" w:hAnsi="Arial" w:cs="Arial"/>
                <w:sz w:val="18"/>
                <w:szCs w:val="18"/>
              </w:rPr>
            </w:pPr>
            <w:r w:rsidRPr="0034544C">
              <w:rPr>
                <w:rFonts w:ascii="Arial" w:hAnsi="Arial" w:cs="Arial"/>
                <w:sz w:val="18"/>
                <w:szCs w:val="18"/>
              </w:rPr>
              <w:t>If the injuries are serious, immediately call for ambulance and bring to the nearest hospital.</w:t>
            </w:r>
          </w:p>
          <w:p w:rsidR="00813C9C" w:rsidRPr="005C2392" w:rsidRDefault="00813C9C" w:rsidP="00825DA0">
            <w:pPr>
              <w:jc w:val="both"/>
              <w:rPr>
                <w:rFonts w:ascii="Arial" w:hAnsi="Arial" w:cs="Arial"/>
                <w:sz w:val="18"/>
                <w:szCs w:val="18"/>
              </w:rPr>
            </w:pPr>
          </w:p>
          <w:p w:rsidR="00813C9C" w:rsidRPr="005C2392" w:rsidRDefault="00813C9C" w:rsidP="00825DA0">
            <w:pPr>
              <w:jc w:val="both"/>
              <w:rPr>
                <w:rFonts w:ascii="Arial" w:hAnsi="Arial" w:cs="Arial"/>
                <w:sz w:val="18"/>
                <w:szCs w:val="18"/>
              </w:rPr>
            </w:pPr>
          </w:p>
        </w:tc>
      </w:tr>
      <w:tr w:rsidR="00813C9C" w:rsidRPr="002D2D8E" w:rsidTr="00825DA0">
        <w:trPr>
          <w:trHeight w:val="525"/>
          <w:jc w:val="center"/>
        </w:trPr>
        <w:tc>
          <w:tcPr>
            <w:tcW w:w="517" w:type="dxa"/>
            <w:tcBorders>
              <w:top w:val="single" w:sz="4" w:space="0" w:color="auto"/>
              <w:left w:val="single" w:sz="4" w:space="0" w:color="auto"/>
              <w:bottom w:val="single" w:sz="4" w:space="0" w:color="auto"/>
              <w:right w:val="nil"/>
            </w:tcBorders>
            <w:shd w:val="clear" w:color="auto" w:fill="auto"/>
            <w:noWrap/>
          </w:tcPr>
          <w:p w:rsidR="00813C9C" w:rsidRDefault="00813C9C" w:rsidP="00825DA0">
            <w:pPr>
              <w:rPr>
                <w:rFonts w:ascii="Arial" w:hAnsi="Arial" w:cs="Arial"/>
                <w:sz w:val="18"/>
                <w:szCs w:val="18"/>
              </w:rPr>
            </w:pPr>
            <w:r>
              <w:rPr>
                <w:rFonts w:ascii="Arial" w:hAnsi="Arial" w:cs="Arial"/>
                <w:sz w:val="18"/>
                <w:szCs w:val="18"/>
              </w:rPr>
              <w:lastRenderedPageBreak/>
              <w:t>13</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813C9C" w:rsidRPr="0084528A" w:rsidRDefault="00813C9C" w:rsidP="00825DA0">
            <w:pPr>
              <w:rPr>
                <w:noProof/>
                <w:sz w:val="18"/>
                <w:szCs w:val="18"/>
              </w:rPr>
            </w:pPr>
            <w:r w:rsidRPr="0084528A">
              <w:rPr>
                <w:rFonts w:ascii="Arial" w:hAnsi="Arial" w:cs="Arial"/>
                <w:sz w:val="18"/>
                <w:szCs w:val="18"/>
                <w:lang w:val="en-AU" w:eastAsia="zh-CN"/>
              </w:rPr>
              <w:t>Housekeeping.</w:t>
            </w: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813C9C" w:rsidRPr="005C2392" w:rsidRDefault="00813C9C" w:rsidP="00825DA0">
            <w:pPr>
              <w:numPr>
                <w:ilvl w:val="0"/>
                <w:numId w:val="28"/>
              </w:numPr>
              <w:ind w:left="0"/>
              <w:jc w:val="both"/>
              <w:rPr>
                <w:rFonts w:ascii="Arial" w:hAnsi="Arial" w:cs="Arial"/>
                <w:sz w:val="18"/>
                <w:szCs w:val="18"/>
              </w:rPr>
            </w:pPr>
            <w:r w:rsidRPr="005C2392">
              <w:rPr>
                <w:rFonts w:ascii="Arial" w:hAnsi="Arial" w:cs="Arial"/>
                <w:sz w:val="18"/>
                <w:szCs w:val="18"/>
              </w:rPr>
              <w:t>Ensure the housekeeping equipment is adequate and dust bin in place at the work area.</w:t>
            </w:r>
          </w:p>
          <w:p w:rsidR="00813C9C" w:rsidRPr="005C2392" w:rsidRDefault="00813C9C" w:rsidP="00825DA0">
            <w:pPr>
              <w:jc w:val="both"/>
              <w:rPr>
                <w:rFonts w:ascii="Arial" w:hAnsi="Arial" w:cs="Arial"/>
                <w:sz w:val="18"/>
                <w:szCs w:val="18"/>
              </w:rPr>
            </w:pPr>
          </w:p>
          <w:p w:rsidR="00813C9C" w:rsidRPr="005C2392" w:rsidRDefault="00813C9C" w:rsidP="00825DA0">
            <w:pPr>
              <w:numPr>
                <w:ilvl w:val="0"/>
                <w:numId w:val="28"/>
              </w:numPr>
              <w:ind w:left="0"/>
              <w:jc w:val="both"/>
              <w:rPr>
                <w:rFonts w:ascii="Arial" w:hAnsi="Arial" w:cs="Arial"/>
                <w:sz w:val="18"/>
                <w:szCs w:val="18"/>
              </w:rPr>
            </w:pPr>
            <w:r w:rsidRPr="005C2392">
              <w:rPr>
                <w:rFonts w:ascii="Arial" w:hAnsi="Arial" w:cs="Arial"/>
                <w:sz w:val="18"/>
                <w:szCs w:val="18"/>
              </w:rPr>
              <w:t>Ongoing housekeeping throughout work and ensure every day before the workers leave the site all worker will be involve in cleaning up the workplace.</w:t>
            </w:r>
          </w:p>
          <w:p w:rsidR="00813C9C" w:rsidRPr="005C2392" w:rsidRDefault="00813C9C" w:rsidP="00825DA0">
            <w:pPr>
              <w:jc w:val="both"/>
              <w:rPr>
                <w:rFonts w:ascii="Arial" w:hAnsi="Arial" w:cs="Arial"/>
                <w:sz w:val="18"/>
                <w:szCs w:val="18"/>
              </w:rPr>
            </w:pPr>
          </w:p>
          <w:p w:rsidR="00813C9C" w:rsidRPr="005C2392" w:rsidRDefault="002133CE" w:rsidP="00825DA0">
            <w:pPr>
              <w:numPr>
                <w:ilvl w:val="0"/>
                <w:numId w:val="28"/>
              </w:numPr>
              <w:ind w:left="0"/>
              <w:jc w:val="both"/>
              <w:rPr>
                <w:rFonts w:ascii="Arial" w:hAnsi="Arial" w:cs="Arial"/>
                <w:sz w:val="18"/>
                <w:szCs w:val="18"/>
              </w:rPr>
            </w:pPr>
            <w:r w:rsidRPr="002133CE">
              <w:rPr>
                <w:rFonts w:ascii="Arial" w:hAnsi="Arial" w:cs="Arial"/>
                <w:sz w:val="18"/>
                <w:szCs w:val="18"/>
                <w:lang w:val="en-MY"/>
              </w:rPr>
              <w:t>Daily housekeeping after work at the end of the day will be perform by the team to increase the awareness of all the workers on the importance of clean work area</w:t>
            </w:r>
            <w:r w:rsidR="00813C9C" w:rsidRPr="005C2392">
              <w:rPr>
                <w:rFonts w:ascii="Arial" w:hAnsi="Arial" w:cs="Arial"/>
                <w:sz w:val="18"/>
                <w:szCs w:val="18"/>
              </w:rPr>
              <w:t>.</w:t>
            </w:r>
          </w:p>
          <w:p w:rsidR="00813C9C" w:rsidRPr="005C2392" w:rsidRDefault="00813C9C" w:rsidP="00825DA0">
            <w:pPr>
              <w:jc w:val="both"/>
              <w:rPr>
                <w:rFonts w:ascii="Arial" w:hAnsi="Arial" w:cs="Arial"/>
                <w:sz w:val="18"/>
                <w:szCs w:val="18"/>
              </w:rPr>
            </w:pPr>
          </w:p>
        </w:tc>
      </w:tr>
      <w:tr w:rsidR="00813C9C" w:rsidRPr="002D2D8E" w:rsidTr="00825DA0">
        <w:trPr>
          <w:trHeight w:val="1888"/>
          <w:jc w:val="center"/>
        </w:trPr>
        <w:tc>
          <w:tcPr>
            <w:tcW w:w="517" w:type="dxa"/>
            <w:tcBorders>
              <w:top w:val="single" w:sz="4" w:space="0" w:color="auto"/>
              <w:left w:val="single" w:sz="4" w:space="0" w:color="auto"/>
              <w:bottom w:val="single" w:sz="4" w:space="0" w:color="auto"/>
              <w:right w:val="nil"/>
            </w:tcBorders>
            <w:shd w:val="clear" w:color="auto" w:fill="auto"/>
            <w:noWrap/>
          </w:tcPr>
          <w:p w:rsidR="00813C9C" w:rsidRDefault="00813C9C" w:rsidP="00825DA0">
            <w:pPr>
              <w:rPr>
                <w:rFonts w:ascii="Arial" w:hAnsi="Arial" w:cs="Arial"/>
                <w:sz w:val="18"/>
                <w:szCs w:val="18"/>
              </w:rPr>
            </w:pPr>
            <w:r>
              <w:rPr>
                <w:rFonts w:ascii="Arial" w:hAnsi="Arial" w:cs="Arial"/>
                <w:sz w:val="18"/>
                <w:szCs w:val="18"/>
              </w:rPr>
              <w:t>14</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813C9C" w:rsidRPr="0084528A" w:rsidRDefault="00813C9C" w:rsidP="00825DA0">
            <w:pPr>
              <w:rPr>
                <w:noProof/>
                <w:sz w:val="18"/>
                <w:szCs w:val="18"/>
              </w:rPr>
            </w:pPr>
            <w:r w:rsidRPr="0084528A">
              <w:rPr>
                <w:rFonts w:ascii="Arial" w:hAnsi="Arial" w:cs="Arial"/>
                <w:sz w:val="18"/>
                <w:szCs w:val="18"/>
                <w:lang w:val="en-AU" w:eastAsia="zh-CN"/>
              </w:rPr>
              <w:t>Behavioural based safety.</w:t>
            </w: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813C9C" w:rsidRPr="001373AB" w:rsidRDefault="00813C9C" w:rsidP="00825DA0">
            <w:pPr>
              <w:numPr>
                <w:ilvl w:val="0"/>
                <w:numId w:val="12"/>
              </w:numPr>
              <w:ind w:left="0"/>
              <w:jc w:val="both"/>
              <w:rPr>
                <w:rFonts w:ascii="Arial" w:hAnsi="Arial" w:cs="Arial"/>
                <w:sz w:val="18"/>
                <w:szCs w:val="18"/>
              </w:rPr>
            </w:pPr>
            <w:r w:rsidRPr="001373AB">
              <w:rPr>
                <w:rFonts w:ascii="Arial" w:hAnsi="Arial" w:cs="Arial"/>
                <w:sz w:val="18"/>
                <w:szCs w:val="18"/>
              </w:rPr>
              <w:t>SWMS Briefing.</w:t>
            </w:r>
          </w:p>
          <w:p w:rsidR="00813C9C" w:rsidRPr="001373AB" w:rsidRDefault="00813C9C" w:rsidP="00825DA0">
            <w:pPr>
              <w:numPr>
                <w:ilvl w:val="0"/>
                <w:numId w:val="12"/>
              </w:numPr>
              <w:ind w:left="0"/>
              <w:jc w:val="both"/>
              <w:rPr>
                <w:rFonts w:ascii="Arial" w:hAnsi="Arial" w:cs="Arial"/>
                <w:sz w:val="18"/>
                <w:szCs w:val="18"/>
              </w:rPr>
            </w:pPr>
            <w:r w:rsidRPr="001373AB">
              <w:rPr>
                <w:rFonts w:ascii="Arial" w:hAnsi="Arial" w:cs="Arial"/>
                <w:sz w:val="18"/>
                <w:szCs w:val="18"/>
              </w:rPr>
              <w:t>Close monitoring &amp; full time supervision.</w:t>
            </w:r>
          </w:p>
          <w:p w:rsidR="00813C9C" w:rsidRPr="001373AB" w:rsidRDefault="00813C9C" w:rsidP="00825DA0">
            <w:pPr>
              <w:numPr>
                <w:ilvl w:val="0"/>
                <w:numId w:val="12"/>
              </w:numPr>
              <w:ind w:left="0"/>
              <w:jc w:val="both"/>
              <w:rPr>
                <w:rFonts w:ascii="Arial" w:hAnsi="Arial" w:cs="Arial"/>
                <w:sz w:val="18"/>
                <w:szCs w:val="18"/>
              </w:rPr>
            </w:pPr>
            <w:r w:rsidRPr="001373AB">
              <w:rPr>
                <w:rFonts w:ascii="Arial" w:hAnsi="Arial" w:cs="Arial"/>
                <w:sz w:val="18"/>
                <w:szCs w:val="18"/>
              </w:rPr>
              <w:t>Tool box before start work to remind the importance of complying with site safety requirements.</w:t>
            </w:r>
          </w:p>
          <w:p w:rsidR="00813C9C" w:rsidRPr="001373AB" w:rsidRDefault="00813C9C" w:rsidP="00825DA0">
            <w:pPr>
              <w:numPr>
                <w:ilvl w:val="0"/>
                <w:numId w:val="12"/>
              </w:numPr>
              <w:ind w:left="0"/>
              <w:jc w:val="both"/>
              <w:rPr>
                <w:rFonts w:ascii="Arial" w:hAnsi="Arial" w:cs="Arial"/>
                <w:sz w:val="18"/>
                <w:szCs w:val="18"/>
              </w:rPr>
            </w:pPr>
            <w:r w:rsidRPr="001373AB">
              <w:rPr>
                <w:rFonts w:ascii="Arial" w:hAnsi="Arial" w:cs="Arial"/>
                <w:sz w:val="18"/>
                <w:szCs w:val="18"/>
              </w:rPr>
              <w:t>Pre-task briefing before start work daily.</w:t>
            </w:r>
          </w:p>
          <w:p w:rsidR="00813C9C" w:rsidRPr="001373AB" w:rsidRDefault="00813C9C" w:rsidP="00825DA0">
            <w:pPr>
              <w:numPr>
                <w:ilvl w:val="0"/>
                <w:numId w:val="12"/>
              </w:numPr>
              <w:ind w:left="0"/>
              <w:jc w:val="both"/>
              <w:rPr>
                <w:rFonts w:ascii="Arial" w:hAnsi="Arial" w:cs="Arial"/>
                <w:sz w:val="18"/>
                <w:szCs w:val="18"/>
              </w:rPr>
            </w:pPr>
            <w:r w:rsidRPr="001373AB">
              <w:rPr>
                <w:rFonts w:ascii="Arial" w:hAnsi="Arial" w:cs="Arial"/>
                <w:sz w:val="18"/>
                <w:szCs w:val="18"/>
              </w:rPr>
              <w:t>Safety award for good practice &amp; worker who comply with good safety performance.</w:t>
            </w:r>
          </w:p>
          <w:p w:rsidR="00813C9C" w:rsidRDefault="00813C9C" w:rsidP="00825DA0">
            <w:pPr>
              <w:numPr>
                <w:ilvl w:val="0"/>
                <w:numId w:val="12"/>
              </w:numPr>
              <w:ind w:left="0"/>
              <w:jc w:val="both"/>
              <w:rPr>
                <w:rFonts w:ascii="Arial" w:hAnsi="Arial" w:cs="Arial"/>
                <w:sz w:val="18"/>
                <w:szCs w:val="18"/>
              </w:rPr>
            </w:pPr>
            <w:r w:rsidRPr="001373AB">
              <w:rPr>
                <w:rFonts w:ascii="Arial" w:hAnsi="Arial" w:cs="Arial"/>
                <w:sz w:val="18"/>
                <w:szCs w:val="18"/>
              </w:rPr>
              <w:t>Training &amp; education program for workers.</w:t>
            </w:r>
          </w:p>
          <w:p w:rsidR="00813C9C" w:rsidRPr="001373AB" w:rsidRDefault="00813C9C" w:rsidP="00825DA0">
            <w:pPr>
              <w:jc w:val="both"/>
              <w:rPr>
                <w:rFonts w:ascii="Arial" w:hAnsi="Arial" w:cs="Arial"/>
                <w:sz w:val="18"/>
                <w:szCs w:val="18"/>
              </w:rPr>
            </w:pPr>
          </w:p>
        </w:tc>
      </w:tr>
      <w:tr w:rsidR="00813C9C" w:rsidRPr="002D2D8E" w:rsidTr="00825DA0">
        <w:trPr>
          <w:trHeight w:val="855"/>
          <w:jc w:val="center"/>
        </w:trPr>
        <w:tc>
          <w:tcPr>
            <w:tcW w:w="517" w:type="dxa"/>
            <w:vMerge w:val="restart"/>
            <w:tcBorders>
              <w:top w:val="single" w:sz="4" w:space="0" w:color="auto"/>
              <w:left w:val="single" w:sz="4" w:space="0" w:color="auto"/>
              <w:bottom w:val="single" w:sz="4" w:space="0" w:color="auto"/>
              <w:right w:val="single" w:sz="4" w:space="0" w:color="auto"/>
            </w:tcBorders>
            <w:shd w:val="clear" w:color="auto" w:fill="auto"/>
            <w:noWrap/>
          </w:tcPr>
          <w:p w:rsidR="00813C9C" w:rsidRDefault="00813C9C" w:rsidP="00825DA0">
            <w:pPr>
              <w:rPr>
                <w:rFonts w:ascii="Arial" w:hAnsi="Arial" w:cs="Arial"/>
                <w:sz w:val="18"/>
                <w:szCs w:val="18"/>
              </w:rPr>
            </w:pPr>
            <w:r>
              <w:rPr>
                <w:rFonts w:ascii="Arial" w:hAnsi="Arial" w:cs="Arial"/>
                <w:sz w:val="18"/>
                <w:szCs w:val="18"/>
              </w:rPr>
              <w:t>15</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813C9C" w:rsidRPr="0084528A" w:rsidRDefault="00813C9C" w:rsidP="00825DA0">
            <w:pPr>
              <w:rPr>
                <w:rFonts w:ascii="Arial" w:hAnsi="Arial" w:cs="Arial"/>
                <w:sz w:val="18"/>
                <w:szCs w:val="18"/>
                <w:lang w:val="en-AU" w:eastAsia="zh-CN"/>
              </w:rPr>
            </w:pPr>
            <w:r>
              <w:rPr>
                <w:rFonts w:ascii="Arial" w:hAnsi="Arial" w:cs="Arial"/>
                <w:sz w:val="18"/>
                <w:szCs w:val="18"/>
                <w:lang w:val="en-AU" w:eastAsia="zh-CN"/>
              </w:rPr>
              <w:t>Environment</w:t>
            </w: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813C9C" w:rsidRPr="00CD0563" w:rsidRDefault="00813C9C" w:rsidP="00825DA0">
            <w:pPr>
              <w:numPr>
                <w:ilvl w:val="0"/>
                <w:numId w:val="20"/>
              </w:numPr>
              <w:tabs>
                <w:tab w:val="num" w:pos="720"/>
              </w:tabs>
              <w:ind w:left="0"/>
              <w:jc w:val="both"/>
              <w:rPr>
                <w:rFonts w:ascii="Arial" w:hAnsi="Arial" w:cs="Arial"/>
                <w:sz w:val="18"/>
                <w:szCs w:val="18"/>
              </w:rPr>
            </w:pPr>
            <w:r>
              <w:rPr>
                <w:rFonts w:ascii="Arial" w:hAnsi="Arial" w:cs="Arial"/>
                <w:sz w:val="18"/>
                <w:szCs w:val="18"/>
              </w:rPr>
              <w:t>All chemicals must have their Material Safety Data Sheet.</w:t>
            </w:r>
          </w:p>
          <w:p w:rsidR="00813C9C" w:rsidRPr="00CD0563" w:rsidRDefault="00813C9C" w:rsidP="00825DA0">
            <w:pPr>
              <w:numPr>
                <w:ilvl w:val="0"/>
                <w:numId w:val="20"/>
              </w:numPr>
              <w:tabs>
                <w:tab w:val="num" w:pos="720"/>
              </w:tabs>
              <w:ind w:left="0"/>
              <w:jc w:val="both"/>
              <w:rPr>
                <w:rFonts w:ascii="Arial" w:hAnsi="Arial" w:cs="Arial"/>
                <w:sz w:val="18"/>
                <w:szCs w:val="18"/>
              </w:rPr>
            </w:pPr>
            <w:r w:rsidRPr="00CD0563">
              <w:rPr>
                <w:rFonts w:ascii="Arial" w:hAnsi="Arial" w:cs="Arial"/>
                <w:sz w:val="18"/>
                <w:szCs w:val="18"/>
              </w:rPr>
              <w:t>Waste ma</w:t>
            </w:r>
            <w:r>
              <w:rPr>
                <w:rFonts w:ascii="Arial" w:hAnsi="Arial" w:cs="Arial"/>
                <w:sz w:val="18"/>
                <w:szCs w:val="18"/>
              </w:rPr>
              <w:t xml:space="preserve">terials must be disposed on designated rubbish </w:t>
            </w:r>
            <w:r w:rsidRPr="00CD0563">
              <w:rPr>
                <w:rFonts w:ascii="Arial" w:hAnsi="Arial" w:cs="Arial"/>
                <w:sz w:val="18"/>
                <w:szCs w:val="18"/>
              </w:rPr>
              <w:t>bin.</w:t>
            </w:r>
          </w:p>
          <w:p w:rsidR="00813C9C" w:rsidRDefault="00813C9C" w:rsidP="00825DA0">
            <w:pPr>
              <w:numPr>
                <w:ilvl w:val="0"/>
                <w:numId w:val="20"/>
              </w:numPr>
              <w:ind w:left="0"/>
              <w:jc w:val="both"/>
              <w:rPr>
                <w:rFonts w:ascii="Arial" w:hAnsi="Arial" w:cs="Arial"/>
                <w:sz w:val="18"/>
                <w:szCs w:val="18"/>
              </w:rPr>
            </w:pPr>
            <w:r w:rsidRPr="00CD0563">
              <w:rPr>
                <w:rFonts w:ascii="Arial" w:hAnsi="Arial" w:cs="Arial"/>
                <w:sz w:val="18"/>
                <w:szCs w:val="18"/>
              </w:rPr>
              <w:t>All</w:t>
            </w:r>
            <w:r>
              <w:rPr>
                <w:rFonts w:ascii="Arial" w:hAnsi="Arial" w:cs="Arial"/>
                <w:sz w:val="18"/>
                <w:szCs w:val="18"/>
              </w:rPr>
              <w:t xml:space="preserve"> excess earth must be dump at the designated area of dumping.</w:t>
            </w:r>
          </w:p>
          <w:p w:rsidR="00813C9C" w:rsidRDefault="00813C9C" w:rsidP="00825DA0">
            <w:pPr>
              <w:jc w:val="both"/>
              <w:rPr>
                <w:rFonts w:ascii="Arial" w:hAnsi="Arial" w:cs="Arial"/>
                <w:sz w:val="18"/>
                <w:szCs w:val="18"/>
              </w:rPr>
            </w:pPr>
          </w:p>
          <w:p w:rsidR="00825DA0" w:rsidRDefault="00825DA0" w:rsidP="00825DA0">
            <w:pPr>
              <w:jc w:val="both"/>
              <w:rPr>
                <w:rFonts w:ascii="Arial" w:hAnsi="Arial" w:cs="Arial"/>
                <w:sz w:val="18"/>
                <w:szCs w:val="18"/>
              </w:rPr>
            </w:pPr>
          </w:p>
          <w:p w:rsidR="00825DA0" w:rsidRDefault="00825DA0" w:rsidP="00825DA0">
            <w:pPr>
              <w:jc w:val="both"/>
              <w:rPr>
                <w:rFonts w:ascii="Arial" w:hAnsi="Arial" w:cs="Arial"/>
                <w:sz w:val="18"/>
                <w:szCs w:val="18"/>
              </w:rPr>
            </w:pPr>
          </w:p>
          <w:p w:rsidR="00825DA0" w:rsidRDefault="00825DA0" w:rsidP="00825DA0">
            <w:pPr>
              <w:jc w:val="both"/>
              <w:rPr>
                <w:rFonts w:ascii="Arial" w:hAnsi="Arial" w:cs="Arial"/>
                <w:sz w:val="18"/>
                <w:szCs w:val="18"/>
              </w:rPr>
            </w:pPr>
          </w:p>
          <w:p w:rsidR="00825DA0" w:rsidRPr="00CB72F2" w:rsidRDefault="00825DA0" w:rsidP="00825DA0">
            <w:pPr>
              <w:jc w:val="both"/>
              <w:rPr>
                <w:rFonts w:ascii="Arial" w:hAnsi="Arial" w:cs="Arial"/>
                <w:sz w:val="18"/>
                <w:szCs w:val="18"/>
              </w:rPr>
            </w:pPr>
          </w:p>
        </w:tc>
      </w:tr>
      <w:tr w:rsidR="00813C9C" w:rsidRPr="002D2D8E" w:rsidTr="00825DA0">
        <w:trPr>
          <w:trHeight w:val="409"/>
          <w:jc w:val="center"/>
        </w:trPr>
        <w:tc>
          <w:tcPr>
            <w:tcW w:w="517" w:type="dxa"/>
            <w:vMerge/>
            <w:tcBorders>
              <w:left w:val="single" w:sz="4" w:space="0" w:color="auto"/>
              <w:bottom w:val="single" w:sz="4" w:space="0" w:color="auto"/>
              <w:right w:val="single" w:sz="4" w:space="0" w:color="auto"/>
            </w:tcBorders>
            <w:shd w:val="clear" w:color="auto" w:fill="auto"/>
            <w:noWrap/>
          </w:tcPr>
          <w:p w:rsidR="00813C9C" w:rsidRDefault="00813C9C" w:rsidP="00825DA0">
            <w:pPr>
              <w:rPr>
                <w:rFonts w:ascii="Arial" w:hAnsi="Arial" w:cs="Arial"/>
                <w:sz w:val="18"/>
                <w:szCs w:val="18"/>
              </w:rPr>
            </w:pP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813C9C" w:rsidRPr="005C2392" w:rsidRDefault="00813C9C" w:rsidP="00825DA0">
            <w:pPr>
              <w:rPr>
                <w:rFonts w:ascii="Arial" w:hAnsi="Arial" w:cs="Arial"/>
                <w:sz w:val="18"/>
                <w:szCs w:val="18"/>
                <w:lang w:val="en-AU" w:eastAsia="zh-CN"/>
              </w:rPr>
            </w:pPr>
            <w:r w:rsidRPr="005C2392">
              <w:rPr>
                <w:rFonts w:ascii="Arial" w:hAnsi="Arial" w:cs="Arial"/>
                <w:sz w:val="18"/>
                <w:szCs w:val="18"/>
                <w:lang w:val="en-AU" w:eastAsia="zh-CN"/>
              </w:rPr>
              <w:t>Working Environment Condition</w:t>
            </w:r>
          </w:p>
        </w:tc>
        <w:tc>
          <w:tcPr>
            <w:tcW w:w="3657" w:type="dxa"/>
            <w:tcBorders>
              <w:top w:val="single" w:sz="4" w:space="0" w:color="auto"/>
              <w:left w:val="single" w:sz="4" w:space="0" w:color="auto"/>
              <w:bottom w:val="single" w:sz="4" w:space="0" w:color="auto"/>
              <w:right w:val="single" w:sz="4" w:space="0" w:color="auto"/>
            </w:tcBorders>
            <w:shd w:val="clear" w:color="auto" w:fill="auto"/>
            <w:noWrap/>
          </w:tcPr>
          <w:p w:rsidR="00813C9C" w:rsidRPr="005C2392" w:rsidRDefault="00813C9C" w:rsidP="00825DA0">
            <w:pPr>
              <w:numPr>
                <w:ilvl w:val="0"/>
                <w:numId w:val="20"/>
              </w:numPr>
              <w:ind w:left="0"/>
              <w:jc w:val="both"/>
              <w:rPr>
                <w:rFonts w:ascii="Arial" w:hAnsi="Arial" w:cs="Arial"/>
                <w:sz w:val="18"/>
                <w:szCs w:val="18"/>
              </w:rPr>
            </w:pPr>
            <w:r w:rsidRPr="005C2392">
              <w:rPr>
                <w:rFonts w:ascii="Arial" w:hAnsi="Arial" w:cs="Arial"/>
                <w:sz w:val="18"/>
                <w:szCs w:val="18"/>
              </w:rPr>
              <w:t>Make sure other contractors are been inform on the work activity for the day.</w:t>
            </w:r>
          </w:p>
          <w:p w:rsidR="00813C9C" w:rsidRPr="005C2392" w:rsidRDefault="00813C9C" w:rsidP="00825DA0">
            <w:pPr>
              <w:numPr>
                <w:ilvl w:val="0"/>
                <w:numId w:val="20"/>
              </w:numPr>
              <w:ind w:left="0"/>
              <w:jc w:val="both"/>
              <w:rPr>
                <w:rFonts w:ascii="Arial" w:hAnsi="Arial" w:cs="Arial"/>
                <w:sz w:val="18"/>
                <w:szCs w:val="18"/>
              </w:rPr>
            </w:pPr>
            <w:r w:rsidRPr="005C2392">
              <w:rPr>
                <w:rFonts w:ascii="Arial" w:hAnsi="Arial" w:cs="Arial"/>
                <w:sz w:val="18"/>
                <w:szCs w:val="18"/>
              </w:rPr>
              <w:t>Tool Box meeting to be performed before start of work and this information will be shared to other contractors.</w:t>
            </w:r>
          </w:p>
          <w:p w:rsidR="00813C9C" w:rsidRPr="005C2392" w:rsidRDefault="00813C9C" w:rsidP="00825DA0">
            <w:pPr>
              <w:numPr>
                <w:ilvl w:val="0"/>
                <w:numId w:val="20"/>
              </w:numPr>
              <w:ind w:left="0"/>
              <w:jc w:val="both"/>
              <w:rPr>
                <w:rFonts w:ascii="Arial" w:hAnsi="Arial" w:cs="Arial"/>
                <w:sz w:val="18"/>
                <w:szCs w:val="18"/>
              </w:rPr>
            </w:pPr>
            <w:r w:rsidRPr="005C2392">
              <w:rPr>
                <w:rFonts w:ascii="Arial" w:hAnsi="Arial" w:cs="Arial"/>
                <w:sz w:val="18"/>
                <w:szCs w:val="18"/>
              </w:rPr>
              <w:t>Adequate exclusion zone will be in place to prevent in unauthorized entry to the working area.</w:t>
            </w:r>
          </w:p>
          <w:p w:rsidR="00813C9C" w:rsidRPr="005C2392" w:rsidRDefault="00813C9C" w:rsidP="00825DA0">
            <w:pPr>
              <w:numPr>
                <w:ilvl w:val="0"/>
                <w:numId w:val="20"/>
              </w:numPr>
              <w:ind w:left="0"/>
              <w:jc w:val="both"/>
              <w:rPr>
                <w:rFonts w:ascii="Arial" w:hAnsi="Arial" w:cs="Arial"/>
                <w:sz w:val="18"/>
                <w:szCs w:val="18"/>
              </w:rPr>
            </w:pPr>
            <w:r w:rsidRPr="005C2392">
              <w:rPr>
                <w:rFonts w:ascii="Arial" w:hAnsi="Arial" w:cs="Arial"/>
                <w:sz w:val="18"/>
                <w:szCs w:val="18"/>
              </w:rPr>
              <w:t>Full time supervision will be in place to ensure proper coordination been done between the contractors at the workplace.</w:t>
            </w:r>
          </w:p>
          <w:p w:rsidR="00813C9C" w:rsidRPr="005C2392" w:rsidRDefault="00813C9C" w:rsidP="00825DA0">
            <w:pPr>
              <w:jc w:val="both"/>
              <w:rPr>
                <w:rFonts w:ascii="Arial" w:hAnsi="Arial" w:cs="Arial"/>
                <w:sz w:val="18"/>
                <w:szCs w:val="18"/>
              </w:rPr>
            </w:pPr>
          </w:p>
          <w:p w:rsidR="00813C9C" w:rsidRPr="005C2392" w:rsidRDefault="00813C9C" w:rsidP="00825DA0">
            <w:pPr>
              <w:jc w:val="both"/>
              <w:rPr>
                <w:rFonts w:ascii="Arial" w:hAnsi="Arial" w:cs="Arial"/>
                <w:sz w:val="18"/>
                <w:szCs w:val="18"/>
              </w:rPr>
            </w:pPr>
          </w:p>
          <w:p w:rsidR="00813C9C" w:rsidRPr="005C2392" w:rsidRDefault="00813C9C" w:rsidP="00825DA0">
            <w:pPr>
              <w:jc w:val="both"/>
              <w:rPr>
                <w:rFonts w:ascii="Arial" w:hAnsi="Arial" w:cs="Arial"/>
                <w:sz w:val="18"/>
                <w:szCs w:val="18"/>
              </w:rPr>
            </w:pPr>
          </w:p>
        </w:tc>
      </w:tr>
    </w:tbl>
    <w:p w:rsidR="005A74B9" w:rsidRDefault="005A74B9" w:rsidP="00825DA0">
      <w:pPr>
        <w:rPr>
          <w:rFonts w:ascii="Arial" w:hAnsi="Arial" w:cs="Arial"/>
          <w:b/>
          <w:sz w:val="28"/>
          <w:szCs w:val="28"/>
        </w:rPr>
      </w:pPr>
    </w:p>
    <w:p w:rsidR="00FB5FA1" w:rsidRDefault="003A4B18" w:rsidP="007438C8">
      <w:pPr>
        <w:ind w:left="180"/>
        <w:rPr>
          <w:rFonts w:ascii="Arial" w:hAnsi="Arial" w:cs="Arial"/>
          <w:b/>
          <w:sz w:val="28"/>
          <w:szCs w:val="28"/>
        </w:rPr>
      </w:pPr>
      <w:r>
        <w:rPr>
          <w:rFonts w:ascii="Arial" w:hAnsi="Arial" w:cs="Arial"/>
          <w:b/>
          <w:sz w:val="28"/>
          <w:szCs w:val="28"/>
        </w:rPr>
        <w:br w:type="column"/>
      </w:r>
      <w:r w:rsidR="000009DC">
        <w:rPr>
          <w:rFonts w:ascii="Arial" w:hAnsi="Arial" w:cs="Arial"/>
          <w:b/>
          <w:sz w:val="28"/>
          <w:szCs w:val="28"/>
        </w:rPr>
        <w:lastRenderedPageBreak/>
        <w:t>7.</w:t>
      </w:r>
      <w:r w:rsidR="00074901">
        <w:rPr>
          <w:rFonts w:ascii="Arial" w:hAnsi="Arial" w:cs="Arial"/>
          <w:b/>
          <w:sz w:val="28"/>
          <w:szCs w:val="28"/>
        </w:rPr>
        <w:t xml:space="preserve"> </w:t>
      </w:r>
      <w:r w:rsidR="00074901">
        <w:rPr>
          <w:rFonts w:ascii="Arial" w:hAnsi="Arial" w:cs="Arial"/>
          <w:b/>
          <w:sz w:val="28"/>
          <w:szCs w:val="28"/>
        </w:rPr>
        <w:tab/>
      </w:r>
      <w:r w:rsidR="00FB5FA1" w:rsidRPr="00B36420">
        <w:rPr>
          <w:rFonts w:ascii="Arial" w:hAnsi="Arial" w:cs="Arial"/>
          <w:b/>
          <w:sz w:val="28"/>
          <w:szCs w:val="28"/>
        </w:rPr>
        <w:t>SAFE WORK PROCEDURE</w:t>
      </w:r>
    </w:p>
    <w:p w:rsidR="00074901" w:rsidRPr="003449F4" w:rsidRDefault="00074901" w:rsidP="00825DA0">
      <w:pPr>
        <w:jc w:val="both"/>
        <w:rPr>
          <w:rFonts w:ascii="Arial" w:hAnsi="Arial" w:cs="Arial"/>
          <w:b/>
          <w:sz w:val="28"/>
          <w:szCs w:val="28"/>
        </w:rPr>
      </w:pPr>
    </w:p>
    <w:tbl>
      <w:tblPr>
        <w:tblW w:w="9625" w:type="dxa"/>
        <w:jc w:val="center"/>
        <w:tblLook w:val="04A0" w:firstRow="1" w:lastRow="0" w:firstColumn="1" w:lastColumn="0" w:noHBand="0" w:noVBand="1"/>
      </w:tblPr>
      <w:tblGrid>
        <w:gridCol w:w="820"/>
        <w:gridCol w:w="1720"/>
        <w:gridCol w:w="2768"/>
        <w:gridCol w:w="4317"/>
      </w:tblGrid>
      <w:tr w:rsidR="00FB5FA1" w:rsidRPr="002D2D8E" w:rsidTr="007438C8">
        <w:trPr>
          <w:trHeight w:val="63"/>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5FA1" w:rsidRPr="002D2D8E" w:rsidRDefault="00FB5FA1" w:rsidP="00825DA0">
            <w:pPr>
              <w:jc w:val="center"/>
              <w:rPr>
                <w:rFonts w:ascii="Arial" w:hAnsi="Arial" w:cs="Arial"/>
                <w:b/>
                <w:bCs/>
              </w:rPr>
            </w:pPr>
            <w:r w:rsidRPr="002D2D8E">
              <w:rPr>
                <w:rFonts w:ascii="Arial" w:hAnsi="Arial" w:cs="Arial"/>
                <w:b/>
                <w:bCs/>
              </w:rPr>
              <w:t>S/N</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tcPr>
          <w:p w:rsidR="00FB5FA1" w:rsidRPr="002D2D8E" w:rsidRDefault="00FB5FA1" w:rsidP="00825DA0">
            <w:pPr>
              <w:jc w:val="center"/>
              <w:rPr>
                <w:rFonts w:ascii="Arial" w:hAnsi="Arial" w:cs="Arial"/>
                <w:b/>
                <w:bCs/>
              </w:rPr>
            </w:pPr>
            <w:r>
              <w:rPr>
                <w:rFonts w:ascii="Arial" w:hAnsi="Arial" w:cs="Arial"/>
                <w:b/>
                <w:bCs/>
              </w:rPr>
              <w:t>Work Description</w:t>
            </w:r>
          </w:p>
        </w:tc>
        <w:tc>
          <w:tcPr>
            <w:tcW w:w="2768" w:type="dxa"/>
            <w:tcBorders>
              <w:top w:val="single" w:sz="4" w:space="0" w:color="auto"/>
              <w:left w:val="nil"/>
              <w:bottom w:val="single" w:sz="4" w:space="0" w:color="auto"/>
              <w:right w:val="single" w:sz="4" w:space="0" w:color="auto"/>
            </w:tcBorders>
            <w:shd w:val="clear" w:color="auto" w:fill="auto"/>
            <w:noWrap/>
            <w:vAlign w:val="bottom"/>
          </w:tcPr>
          <w:p w:rsidR="00FB5FA1" w:rsidRPr="002D2D8E" w:rsidRDefault="00FB5FA1" w:rsidP="00825DA0">
            <w:pPr>
              <w:jc w:val="center"/>
              <w:rPr>
                <w:rFonts w:ascii="Arial" w:hAnsi="Arial" w:cs="Arial"/>
                <w:b/>
                <w:bCs/>
              </w:rPr>
            </w:pPr>
            <w:r w:rsidRPr="002D2D8E">
              <w:rPr>
                <w:rFonts w:ascii="Arial" w:hAnsi="Arial" w:cs="Arial"/>
                <w:b/>
                <w:bCs/>
              </w:rPr>
              <w:t>Risks</w:t>
            </w:r>
          </w:p>
        </w:tc>
        <w:tc>
          <w:tcPr>
            <w:tcW w:w="4317" w:type="dxa"/>
            <w:tcBorders>
              <w:top w:val="single" w:sz="4" w:space="0" w:color="auto"/>
              <w:left w:val="nil"/>
              <w:bottom w:val="single" w:sz="4" w:space="0" w:color="auto"/>
              <w:right w:val="single" w:sz="4" w:space="0" w:color="auto"/>
            </w:tcBorders>
            <w:shd w:val="clear" w:color="auto" w:fill="auto"/>
            <w:noWrap/>
            <w:vAlign w:val="bottom"/>
          </w:tcPr>
          <w:p w:rsidR="00FB5FA1" w:rsidRPr="002D2D8E" w:rsidRDefault="00FB5FA1" w:rsidP="00825DA0">
            <w:pPr>
              <w:jc w:val="center"/>
              <w:rPr>
                <w:rFonts w:ascii="Arial" w:hAnsi="Arial" w:cs="Arial"/>
                <w:b/>
                <w:bCs/>
              </w:rPr>
            </w:pPr>
            <w:r w:rsidRPr="002D2D8E">
              <w:rPr>
                <w:rFonts w:ascii="Arial" w:hAnsi="Arial" w:cs="Arial"/>
                <w:b/>
                <w:bCs/>
              </w:rPr>
              <w:t>Control Measures</w:t>
            </w:r>
          </w:p>
        </w:tc>
      </w:tr>
      <w:tr w:rsidR="00256208" w:rsidRPr="002D2D8E" w:rsidTr="007438C8">
        <w:trPr>
          <w:trHeight w:val="2235"/>
          <w:jc w:val="center"/>
        </w:trPr>
        <w:tc>
          <w:tcPr>
            <w:tcW w:w="820" w:type="dxa"/>
            <w:tcBorders>
              <w:top w:val="single" w:sz="4" w:space="0" w:color="auto"/>
              <w:left w:val="single" w:sz="4" w:space="0" w:color="auto"/>
              <w:bottom w:val="single" w:sz="4" w:space="0" w:color="auto"/>
              <w:right w:val="nil"/>
            </w:tcBorders>
            <w:shd w:val="clear" w:color="auto" w:fill="auto"/>
            <w:noWrap/>
          </w:tcPr>
          <w:p w:rsidR="00256208" w:rsidRPr="001373AB" w:rsidRDefault="00A22D98" w:rsidP="00825DA0">
            <w:pPr>
              <w:rPr>
                <w:rFonts w:ascii="Arial" w:hAnsi="Arial" w:cs="Arial"/>
                <w:sz w:val="18"/>
                <w:szCs w:val="18"/>
              </w:rPr>
            </w:pPr>
            <w:r>
              <w:rPr>
                <w:rFonts w:ascii="Arial" w:hAnsi="Arial" w:cs="Arial"/>
                <w:sz w:val="18"/>
                <w:szCs w:val="18"/>
              </w:rPr>
              <w:t>1</w:t>
            </w:r>
          </w:p>
          <w:p w:rsidR="00256208" w:rsidRPr="001373AB" w:rsidRDefault="00256208" w:rsidP="00825DA0">
            <w:pPr>
              <w:rPr>
                <w:rFonts w:ascii="Arial" w:hAnsi="Arial" w:cs="Arial"/>
                <w:sz w:val="18"/>
                <w:szCs w:val="18"/>
              </w:rPr>
            </w:pPr>
          </w:p>
          <w:p w:rsidR="00256208" w:rsidRPr="001373AB" w:rsidRDefault="00256208" w:rsidP="00825DA0">
            <w:pPr>
              <w:rPr>
                <w:rFonts w:ascii="Arial" w:hAnsi="Arial" w:cs="Arial"/>
                <w:sz w:val="18"/>
                <w:szCs w:val="18"/>
              </w:rPr>
            </w:pPr>
          </w:p>
          <w:p w:rsidR="00256208" w:rsidRPr="001373AB" w:rsidRDefault="00256208" w:rsidP="00825DA0">
            <w:pPr>
              <w:rPr>
                <w:rFonts w:ascii="Arial" w:hAnsi="Arial" w:cs="Arial"/>
                <w:sz w:val="18"/>
                <w:szCs w:val="18"/>
              </w:rPr>
            </w:pPr>
          </w:p>
          <w:p w:rsidR="00256208" w:rsidRPr="001373AB" w:rsidRDefault="00256208" w:rsidP="00825DA0">
            <w:pPr>
              <w:rPr>
                <w:rFonts w:ascii="Arial" w:hAnsi="Arial" w:cs="Arial"/>
                <w:sz w:val="18"/>
                <w:szCs w:val="18"/>
              </w:rPr>
            </w:pPr>
          </w:p>
        </w:tc>
        <w:tc>
          <w:tcPr>
            <w:tcW w:w="1720" w:type="dxa"/>
            <w:tcBorders>
              <w:top w:val="single" w:sz="4" w:space="0" w:color="auto"/>
              <w:left w:val="single" w:sz="4" w:space="0" w:color="auto"/>
              <w:bottom w:val="single" w:sz="4" w:space="0" w:color="auto"/>
              <w:right w:val="nil"/>
            </w:tcBorders>
            <w:shd w:val="clear" w:color="auto" w:fill="auto"/>
          </w:tcPr>
          <w:p w:rsidR="00256208" w:rsidRPr="001373AB" w:rsidRDefault="00256208" w:rsidP="00825DA0">
            <w:pPr>
              <w:rPr>
                <w:rFonts w:ascii="Arial" w:hAnsi="Arial" w:cs="Arial"/>
                <w:sz w:val="18"/>
                <w:szCs w:val="18"/>
              </w:rPr>
            </w:pPr>
            <w:r w:rsidRPr="001373AB">
              <w:rPr>
                <w:rFonts w:ascii="Arial" w:hAnsi="Arial" w:cs="Arial"/>
                <w:sz w:val="18"/>
                <w:szCs w:val="18"/>
              </w:rPr>
              <w:t>Transportatio</w:t>
            </w:r>
            <w:r w:rsidR="00074901" w:rsidRPr="001373AB">
              <w:rPr>
                <w:rFonts w:ascii="Arial" w:hAnsi="Arial" w:cs="Arial"/>
                <w:sz w:val="18"/>
                <w:szCs w:val="18"/>
              </w:rPr>
              <w:t xml:space="preserve">n of equipment </w:t>
            </w:r>
            <w:r w:rsidRPr="001373AB">
              <w:rPr>
                <w:rFonts w:ascii="Arial" w:hAnsi="Arial" w:cs="Arial"/>
                <w:sz w:val="18"/>
                <w:szCs w:val="18"/>
              </w:rPr>
              <w:t>and materials</w:t>
            </w:r>
            <w:r w:rsidR="00074901" w:rsidRPr="001373AB">
              <w:rPr>
                <w:rFonts w:ascii="Arial" w:hAnsi="Arial" w:cs="Arial"/>
                <w:sz w:val="18"/>
                <w:szCs w:val="18"/>
              </w:rPr>
              <w:t xml:space="preserve"> to site</w:t>
            </w:r>
          </w:p>
          <w:p w:rsidR="00256208" w:rsidRPr="001373AB" w:rsidRDefault="00256208" w:rsidP="00825DA0">
            <w:pPr>
              <w:rPr>
                <w:rFonts w:ascii="Arial" w:hAnsi="Arial" w:cs="Arial"/>
                <w:sz w:val="18"/>
                <w:szCs w:val="18"/>
              </w:rPr>
            </w:pPr>
          </w:p>
          <w:p w:rsidR="00256208" w:rsidRPr="001373AB" w:rsidRDefault="00256208" w:rsidP="00825DA0">
            <w:pPr>
              <w:rPr>
                <w:rFonts w:ascii="Arial" w:hAnsi="Arial" w:cs="Arial"/>
                <w:sz w:val="18"/>
                <w:szCs w:val="18"/>
              </w:rPr>
            </w:pPr>
          </w:p>
          <w:p w:rsidR="00256208" w:rsidRPr="001373AB" w:rsidRDefault="00256208" w:rsidP="00825DA0">
            <w:pPr>
              <w:rPr>
                <w:rFonts w:ascii="Arial" w:hAnsi="Arial" w:cs="Arial"/>
                <w:sz w:val="18"/>
                <w:szCs w:val="18"/>
              </w:rPr>
            </w:pPr>
          </w:p>
          <w:p w:rsidR="00256208" w:rsidRPr="001373AB" w:rsidRDefault="00256208" w:rsidP="00825DA0">
            <w:pPr>
              <w:rPr>
                <w:rFonts w:ascii="Arial" w:hAnsi="Arial" w:cs="Arial"/>
                <w:sz w:val="18"/>
                <w:szCs w:val="18"/>
              </w:rPr>
            </w:pPr>
          </w:p>
        </w:tc>
        <w:tc>
          <w:tcPr>
            <w:tcW w:w="2768" w:type="dxa"/>
            <w:tcBorders>
              <w:top w:val="single" w:sz="4" w:space="0" w:color="auto"/>
              <w:left w:val="single" w:sz="4" w:space="0" w:color="auto"/>
              <w:bottom w:val="single" w:sz="4" w:space="0" w:color="auto"/>
              <w:right w:val="single" w:sz="4" w:space="0" w:color="auto"/>
            </w:tcBorders>
            <w:shd w:val="clear" w:color="auto" w:fill="auto"/>
            <w:noWrap/>
          </w:tcPr>
          <w:p w:rsidR="001F07A6" w:rsidRPr="001373AB" w:rsidRDefault="00256208" w:rsidP="00825DA0">
            <w:pPr>
              <w:rPr>
                <w:rFonts w:ascii="Arial" w:hAnsi="Arial" w:cs="Arial"/>
                <w:sz w:val="18"/>
                <w:szCs w:val="18"/>
              </w:rPr>
            </w:pPr>
            <w:r w:rsidRPr="001373AB">
              <w:rPr>
                <w:rFonts w:ascii="Arial" w:hAnsi="Arial" w:cs="Arial"/>
                <w:sz w:val="18"/>
                <w:szCs w:val="18"/>
              </w:rPr>
              <w:t xml:space="preserve">Injury to persons not related to work </w:t>
            </w:r>
            <w:r w:rsidR="00126396" w:rsidRPr="001373AB">
              <w:rPr>
                <w:rFonts w:ascii="Arial" w:hAnsi="Arial" w:cs="Arial"/>
                <w:sz w:val="18"/>
                <w:szCs w:val="18"/>
              </w:rPr>
              <w:t>o</w:t>
            </w:r>
            <w:r w:rsidRPr="001373AB">
              <w:rPr>
                <w:rFonts w:ascii="Arial" w:hAnsi="Arial" w:cs="Arial"/>
                <w:sz w:val="18"/>
                <w:szCs w:val="18"/>
              </w:rPr>
              <w:t xml:space="preserve">r </w:t>
            </w:r>
            <w:r w:rsidR="001373AB" w:rsidRPr="001373AB">
              <w:rPr>
                <w:rFonts w:ascii="Arial" w:hAnsi="Arial" w:cs="Arial"/>
                <w:sz w:val="18"/>
                <w:szCs w:val="18"/>
              </w:rPr>
              <w:t xml:space="preserve">to </w:t>
            </w:r>
            <w:r w:rsidR="00E80AF1" w:rsidRPr="001373AB">
              <w:rPr>
                <w:rFonts w:ascii="Arial" w:hAnsi="Arial" w:cs="Arial"/>
                <w:sz w:val="18"/>
                <w:szCs w:val="18"/>
              </w:rPr>
              <w:t xml:space="preserve">pedestrians. </w:t>
            </w:r>
          </w:p>
          <w:p w:rsidR="001F07A6" w:rsidRPr="001373AB" w:rsidRDefault="001F07A6" w:rsidP="00825DA0">
            <w:pPr>
              <w:rPr>
                <w:rFonts w:ascii="Arial" w:hAnsi="Arial" w:cs="Arial"/>
                <w:sz w:val="18"/>
                <w:szCs w:val="18"/>
              </w:rPr>
            </w:pPr>
          </w:p>
          <w:p w:rsidR="001F07A6" w:rsidRPr="001373AB" w:rsidRDefault="00256208" w:rsidP="00825DA0">
            <w:pPr>
              <w:rPr>
                <w:rFonts w:ascii="Arial" w:hAnsi="Arial" w:cs="Arial"/>
                <w:sz w:val="18"/>
                <w:szCs w:val="18"/>
              </w:rPr>
            </w:pPr>
            <w:r w:rsidRPr="001373AB">
              <w:rPr>
                <w:rFonts w:ascii="Arial" w:hAnsi="Arial" w:cs="Arial"/>
                <w:sz w:val="18"/>
                <w:szCs w:val="18"/>
              </w:rPr>
              <w:t xml:space="preserve">Injury to guards and other workers </w:t>
            </w:r>
            <w:r w:rsidR="00E80AF1">
              <w:rPr>
                <w:rFonts w:ascii="Arial" w:hAnsi="Arial" w:cs="Arial"/>
                <w:sz w:val="18"/>
                <w:szCs w:val="18"/>
              </w:rPr>
              <w:t>i</w:t>
            </w:r>
            <w:r w:rsidRPr="001373AB">
              <w:rPr>
                <w:rFonts w:ascii="Arial" w:hAnsi="Arial" w:cs="Arial"/>
                <w:sz w:val="18"/>
                <w:szCs w:val="18"/>
              </w:rPr>
              <w:t>n the site</w:t>
            </w:r>
            <w:r w:rsidR="001373AB" w:rsidRPr="001373AB">
              <w:rPr>
                <w:rFonts w:ascii="Arial" w:hAnsi="Arial" w:cs="Arial"/>
                <w:sz w:val="18"/>
                <w:szCs w:val="18"/>
              </w:rPr>
              <w:t xml:space="preserve"> due to </w:t>
            </w:r>
            <w:r w:rsidR="00E80AF1">
              <w:rPr>
                <w:rFonts w:ascii="Arial" w:hAnsi="Arial" w:cs="Arial"/>
                <w:sz w:val="18"/>
                <w:szCs w:val="18"/>
              </w:rPr>
              <w:t>not</w:t>
            </w:r>
            <w:r w:rsidR="001373AB" w:rsidRPr="001373AB">
              <w:rPr>
                <w:rFonts w:ascii="Arial" w:hAnsi="Arial" w:cs="Arial"/>
                <w:sz w:val="18"/>
                <w:szCs w:val="18"/>
              </w:rPr>
              <w:t xml:space="preserve"> follow</w:t>
            </w:r>
            <w:r w:rsidR="00E80AF1">
              <w:rPr>
                <w:rFonts w:ascii="Arial" w:hAnsi="Arial" w:cs="Arial"/>
                <w:sz w:val="18"/>
                <w:szCs w:val="18"/>
              </w:rPr>
              <w:t>ing</w:t>
            </w:r>
            <w:r w:rsidR="001373AB" w:rsidRPr="001373AB">
              <w:rPr>
                <w:rFonts w:ascii="Arial" w:hAnsi="Arial" w:cs="Arial"/>
                <w:sz w:val="18"/>
                <w:szCs w:val="18"/>
              </w:rPr>
              <w:t xml:space="preserve"> site safety</w:t>
            </w:r>
            <w:r w:rsidR="00E80AF1">
              <w:rPr>
                <w:rFonts w:ascii="Arial" w:hAnsi="Arial" w:cs="Arial"/>
                <w:sz w:val="18"/>
                <w:szCs w:val="18"/>
              </w:rPr>
              <w:t xml:space="preserve"> roles.</w:t>
            </w:r>
            <w:r w:rsidRPr="001373AB">
              <w:rPr>
                <w:rFonts w:ascii="Arial" w:hAnsi="Arial" w:cs="Arial"/>
                <w:sz w:val="18"/>
                <w:szCs w:val="18"/>
              </w:rPr>
              <w:t xml:space="preserve">                  </w:t>
            </w:r>
          </w:p>
          <w:p w:rsidR="001F07A6" w:rsidRPr="001373AB" w:rsidRDefault="001F07A6" w:rsidP="00825DA0">
            <w:pPr>
              <w:rPr>
                <w:rFonts w:ascii="Arial" w:hAnsi="Arial" w:cs="Arial"/>
                <w:sz w:val="18"/>
                <w:szCs w:val="18"/>
              </w:rPr>
            </w:pPr>
          </w:p>
          <w:p w:rsidR="00256208" w:rsidRPr="001373AB" w:rsidRDefault="00256208" w:rsidP="00825DA0">
            <w:pPr>
              <w:rPr>
                <w:rFonts w:ascii="Arial Narrow" w:hAnsi="Arial Narrow" w:cs="Arial"/>
                <w:sz w:val="18"/>
                <w:szCs w:val="18"/>
              </w:rPr>
            </w:pPr>
            <w:r w:rsidRPr="001373AB">
              <w:rPr>
                <w:rFonts w:ascii="Arial" w:hAnsi="Arial" w:cs="Arial"/>
                <w:sz w:val="18"/>
                <w:szCs w:val="18"/>
              </w:rPr>
              <w:t>Damage to public property</w:t>
            </w:r>
            <w:r w:rsidR="00E80AF1">
              <w:rPr>
                <w:rFonts w:ascii="Arial" w:hAnsi="Arial" w:cs="Arial"/>
                <w:sz w:val="18"/>
                <w:szCs w:val="18"/>
              </w:rPr>
              <w:t>.</w:t>
            </w:r>
          </w:p>
          <w:p w:rsidR="00882BFC" w:rsidRPr="001373AB" w:rsidRDefault="00882BFC" w:rsidP="00825DA0">
            <w:pPr>
              <w:rPr>
                <w:rFonts w:ascii="Arial Narrow" w:hAnsi="Arial Narrow" w:cs="Arial"/>
                <w:sz w:val="18"/>
                <w:szCs w:val="18"/>
              </w:rPr>
            </w:pPr>
          </w:p>
        </w:tc>
        <w:tc>
          <w:tcPr>
            <w:tcW w:w="4317" w:type="dxa"/>
            <w:tcBorders>
              <w:top w:val="single" w:sz="4" w:space="0" w:color="auto"/>
              <w:left w:val="nil"/>
              <w:bottom w:val="single" w:sz="4" w:space="0" w:color="auto"/>
              <w:right w:val="single" w:sz="4" w:space="0" w:color="auto"/>
            </w:tcBorders>
            <w:shd w:val="clear" w:color="auto" w:fill="auto"/>
            <w:noWrap/>
          </w:tcPr>
          <w:p w:rsidR="00E80AF1" w:rsidRDefault="00E80AF1" w:rsidP="00825DA0">
            <w:pPr>
              <w:numPr>
                <w:ilvl w:val="0"/>
                <w:numId w:val="15"/>
              </w:numPr>
              <w:ind w:left="0"/>
              <w:rPr>
                <w:rFonts w:ascii="Arial" w:hAnsi="Arial" w:cs="Arial"/>
                <w:sz w:val="18"/>
                <w:szCs w:val="18"/>
              </w:rPr>
            </w:pPr>
            <w:r>
              <w:rPr>
                <w:rFonts w:ascii="Arial" w:hAnsi="Arial" w:cs="Arial"/>
                <w:sz w:val="18"/>
                <w:szCs w:val="18"/>
              </w:rPr>
              <w:t xml:space="preserve">All delivery must be reported to </w:t>
            </w:r>
            <w:r w:rsidR="003A4B18">
              <w:rPr>
                <w:rFonts w:ascii="Arial" w:hAnsi="Arial" w:cs="Arial"/>
                <w:sz w:val="18"/>
                <w:szCs w:val="18"/>
              </w:rPr>
              <w:t>Main Contractor</w:t>
            </w:r>
            <w:r w:rsidR="0034544C">
              <w:rPr>
                <w:rFonts w:ascii="Arial" w:hAnsi="Arial" w:cs="Arial"/>
                <w:sz w:val="18"/>
                <w:szCs w:val="18"/>
              </w:rPr>
              <w:t xml:space="preserve">’s  </w:t>
            </w:r>
            <w:r>
              <w:rPr>
                <w:rFonts w:ascii="Arial" w:hAnsi="Arial" w:cs="Arial"/>
                <w:sz w:val="18"/>
                <w:szCs w:val="18"/>
              </w:rPr>
              <w:t>authorised personnel</w:t>
            </w:r>
            <w:r w:rsidR="0034544C">
              <w:rPr>
                <w:rFonts w:ascii="Arial" w:hAnsi="Arial" w:cs="Arial"/>
                <w:sz w:val="18"/>
                <w:szCs w:val="18"/>
              </w:rPr>
              <w:t xml:space="preserve"> (Logistic Manager/Coordinator)</w:t>
            </w:r>
            <w:r>
              <w:rPr>
                <w:rFonts w:ascii="Arial" w:hAnsi="Arial" w:cs="Arial"/>
                <w:sz w:val="18"/>
                <w:szCs w:val="18"/>
              </w:rPr>
              <w:t>.</w:t>
            </w:r>
          </w:p>
          <w:p w:rsidR="00224AD4" w:rsidRPr="001373AB" w:rsidRDefault="00256208" w:rsidP="00825DA0">
            <w:pPr>
              <w:numPr>
                <w:ilvl w:val="0"/>
                <w:numId w:val="15"/>
              </w:numPr>
              <w:ind w:left="0"/>
              <w:rPr>
                <w:rFonts w:ascii="Arial" w:hAnsi="Arial" w:cs="Arial"/>
                <w:sz w:val="18"/>
                <w:szCs w:val="18"/>
              </w:rPr>
            </w:pPr>
            <w:r w:rsidRPr="001373AB">
              <w:rPr>
                <w:rFonts w:ascii="Arial" w:hAnsi="Arial" w:cs="Arial"/>
                <w:sz w:val="18"/>
                <w:szCs w:val="18"/>
              </w:rPr>
              <w:t xml:space="preserve">Traffic controller shall be in place to guide the lorry </w:t>
            </w:r>
            <w:r w:rsidR="00BB5B01" w:rsidRPr="001373AB">
              <w:rPr>
                <w:rFonts w:ascii="Arial" w:hAnsi="Arial" w:cs="Arial"/>
                <w:sz w:val="18"/>
                <w:szCs w:val="18"/>
              </w:rPr>
              <w:t>when</w:t>
            </w:r>
            <w:r w:rsidRPr="001373AB">
              <w:rPr>
                <w:rFonts w:ascii="Arial" w:hAnsi="Arial" w:cs="Arial"/>
                <w:sz w:val="18"/>
                <w:szCs w:val="18"/>
              </w:rPr>
              <w:t xml:space="preserve"> entering the work site. </w:t>
            </w:r>
          </w:p>
          <w:p w:rsidR="00224AD4" w:rsidRPr="001373AB" w:rsidRDefault="00256208" w:rsidP="00825DA0">
            <w:pPr>
              <w:numPr>
                <w:ilvl w:val="0"/>
                <w:numId w:val="15"/>
              </w:numPr>
              <w:ind w:left="0"/>
              <w:rPr>
                <w:rFonts w:ascii="Arial" w:hAnsi="Arial" w:cs="Arial"/>
                <w:sz w:val="18"/>
                <w:szCs w:val="18"/>
              </w:rPr>
            </w:pPr>
            <w:r w:rsidRPr="001373AB">
              <w:rPr>
                <w:rFonts w:ascii="Arial" w:hAnsi="Arial" w:cs="Arial"/>
                <w:sz w:val="18"/>
                <w:szCs w:val="18"/>
              </w:rPr>
              <w:t>Check the road condition and access is in good condition and clear of vehicle movements.</w:t>
            </w:r>
          </w:p>
          <w:p w:rsidR="00224AD4" w:rsidRPr="001373AB" w:rsidRDefault="00E80AF1" w:rsidP="00825DA0">
            <w:pPr>
              <w:numPr>
                <w:ilvl w:val="0"/>
                <w:numId w:val="15"/>
              </w:numPr>
              <w:ind w:left="0"/>
              <w:rPr>
                <w:rFonts w:ascii="Arial" w:hAnsi="Arial" w:cs="Arial"/>
                <w:sz w:val="18"/>
                <w:szCs w:val="18"/>
              </w:rPr>
            </w:pPr>
            <w:r>
              <w:rPr>
                <w:rFonts w:ascii="Arial" w:hAnsi="Arial" w:cs="Arial"/>
                <w:sz w:val="18"/>
                <w:szCs w:val="18"/>
              </w:rPr>
              <w:t>P</w:t>
            </w:r>
            <w:r w:rsidR="00256208" w:rsidRPr="001373AB">
              <w:rPr>
                <w:rFonts w:ascii="Arial" w:hAnsi="Arial" w:cs="Arial"/>
                <w:sz w:val="18"/>
                <w:szCs w:val="18"/>
              </w:rPr>
              <w:t>rovide exclusion zone</w:t>
            </w:r>
            <w:r>
              <w:rPr>
                <w:rFonts w:ascii="Arial" w:hAnsi="Arial" w:cs="Arial"/>
                <w:sz w:val="18"/>
                <w:szCs w:val="18"/>
              </w:rPr>
              <w:t>,</w:t>
            </w:r>
            <w:r w:rsidRPr="001373AB">
              <w:rPr>
                <w:rFonts w:ascii="Arial" w:hAnsi="Arial" w:cs="Arial"/>
                <w:sz w:val="18"/>
                <w:szCs w:val="18"/>
              </w:rPr>
              <w:t xml:space="preserve"> proper signage </w:t>
            </w:r>
            <w:r w:rsidR="00882BFC" w:rsidRPr="001373AB">
              <w:rPr>
                <w:rFonts w:ascii="Arial" w:hAnsi="Arial" w:cs="Arial"/>
                <w:sz w:val="18"/>
                <w:szCs w:val="18"/>
              </w:rPr>
              <w:t>and place banks</w:t>
            </w:r>
            <w:r w:rsidR="00AD5056" w:rsidRPr="001373AB">
              <w:rPr>
                <w:rFonts w:ascii="Arial" w:hAnsi="Arial" w:cs="Arial"/>
                <w:sz w:val="18"/>
                <w:szCs w:val="18"/>
              </w:rPr>
              <w:t xml:space="preserve"> </w:t>
            </w:r>
            <w:r w:rsidR="00882BFC" w:rsidRPr="001373AB">
              <w:rPr>
                <w:rFonts w:ascii="Arial" w:hAnsi="Arial" w:cs="Arial"/>
                <w:sz w:val="18"/>
                <w:szCs w:val="18"/>
              </w:rPr>
              <w:t>man</w:t>
            </w:r>
            <w:r w:rsidR="00AD5056" w:rsidRPr="001373AB">
              <w:rPr>
                <w:rFonts w:ascii="Arial" w:hAnsi="Arial" w:cs="Arial"/>
                <w:sz w:val="18"/>
                <w:szCs w:val="18"/>
              </w:rPr>
              <w:t xml:space="preserve"> </w:t>
            </w:r>
            <w:r w:rsidR="00882BFC" w:rsidRPr="001373AB">
              <w:rPr>
                <w:rFonts w:ascii="Arial" w:hAnsi="Arial" w:cs="Arial"/>
                <w:sz w:val="18"/>
                <w:szCs w:val="18"/>
              </w:rPr>
              <w:t>at all time.</w:t>
            </w:r>
          </w:p>
          <w:p w:rsidR="002E20CE" w:rsidRPr="00E80AF1" w:rsidRDefault="00256208" w:rsidP="00825DA0">
            <w:pPr>
              <w:numPr>
                <w:ilvl w:val="0"/>
                <w:numId w:val="15"/>
              </w:numPr>
              <w:suppressAutoHyphens w:val="0"/>
              <w:ind w:left="0"/>
              <w:rPr>
                <w:rFonts w:ascii="Arial" w:hAnsi="Arial" w:cs="Arial"/>
                <w:sz w:val="18"/>
                <w:szCs w:val="18"/>
              </w:rPr>
            </w:pPr>
            <w:r w:rsidRPr="001373AB">
              <w:rPr>
                <w:rFonts w:ascii="Arial" w:hAnsi="Arial" w:cs="Arial"/>
                <w:sz w:val="18"/>
                <w:szCs w:val="18"/>
              </w:rPr>
              <w:t>No material shall be placed at any emergency access.</w:t>
            </w:r>
            <w:r w:rsidR="002E20CE" w:rsidRPr="00E80AF1">
              <w:rPr>
                <w:rFonts w:ascii="Arial" w:hAnsi="Arial" w:cs="Arial"/>
                <w:sz w:val="18"/>
                <w:szCs w:val="18"/>
              </w:rPr>
              <w:t xml:space="preserve">. </w:t>
            </w:r>
          </w:p>
          <w:p w:rsidR="002E20CE" w:rsidRDefault="002E20CE" w:rsidP="00825DA0">
            <w:pPr>
              <w:numPr>
                <w:ilvl w:val="0"/>
                <w:numId w:val="15"/>
              </w:numPr>
              <w:ind w:left="0"/>
              <w:rPr>
                <w:rFonts w:ascii="Arial" w:hAnsi="Arial" w:cs="Arial"/>
                <w:sz w:val="18"/>
                <w:szCs w:val="18"/>
              </w:rPr>
            </w:pPr>
            <w:r>
              <w:rPr>
                <w:rFonts w:ascii="Arial" w:hAnsi="Arial" w:cs="Arial"/>
                <w:sz w:val="18"/>
                <w:szCs w:val="18"/>
              </w:rPr>
              <w:t>Lorry drivers must comply with site safety regulation</w:t>
            </w:r>
            <w:r w:rsidR="002A6EBC">
              <w:rPr>
                <w:rFonts w:ascii="Arial" w:hAnsi="Arial" w:cs="Arial"/>
                <w:sz w:val="18"/>
                <w:szCs w:val="18"/>
              </w:rPr>
              <w:t>.</w:t>
            </w:r>
          </w:p>
          <w:p w:rsidR="007438C8" w:rsidRPr="001373AB" w:rsidRDefault="007438C8" w:rsidP="00825DA0">
            <w:pPr>
              <w:numPr>
                <w:ilvl w:val="0"/>
                <w:numId w:val="15"/>
              </w:numPr>
              <w:ind w:left="0"/>
              <w:rPr>
                <w:rFonts w:ascii="Arial" w:hAnsi="Arial" w:cs="Arial"/>
                <w:sz w:val="18"/>
                <w:szCs w:val="18"/>
              </w:rPr>
            </w:pPr>
          </w:p>
        </w:tc>
      </w:tr>
      <w:tr w:rsidR="001373AB" w:rsidRPr="002D2D8E" w:rsidTr="007438C8">
        <w:trPr>
          <w:trHeight w:val="1042"/>
          <w:jc w:val="center"/>
        </w:trPr>
        <w:tc>
          <w:tcPr>
            <w:tcW w:w="820" w:type="dxa"/>
            <w:tcBorders>
              <w:top w:val="single" w:sz="4" w:space="0" w:color="auto"/>
              <w:left w:val="single" w:sz="4" w:space="0" w:color="auto"/>
              <w:bottom w:val="single" w:sz="4" w:space="0" w:color="auto"/>
              <w:right w:val="nil"/>
            </w:tcBorders>
            <w:shd w:val="clear" w:color="auto" w:fill="auto"/>
            <w:noWrap/>
          </w:tcPr>
          <w:p w:rsidR="001373AB" w:rsidRPr="001373AB" w:rsidRDefault="00A22D98" w:rsidP="00825DA0">
            <w:pPr>
              <w:rPr>
                <w:rFonts w:ascii="Arial" w:hAnsi="Arial" w:cs="Arial"/>
                <w:sz w:val="18"/>
                <w:szCs w:val="18"/>
              </w:rPr>
            </w:pPr>
            <w:r>
              <w:rPr>
                <w:rFonts w:ascii="Arial" w:hAnsi="Arial" w:cs="Arial"/>
                <w:sz w:val="18"/>
                <w:szCs w:val="18"/>
              </w:rPr>
              <w:t>2</w:t>
            </w:r>
          </w:p>
        </w:tc>
        <w:tc>
          <w:tcPr>
            <w:tcW w:w="1720" w:type="dxa"/>
            <w:tcBorders>
              <w:top w:val="single" w:sz="4" w:space="0" w:color="auto"/>
              <w:left w:val="single" w:sz="4" w:space="0" w:color="auto"/>
              <w:bottom w:val="single" w:sz="4" w:space="0" w:color="auto"/>
              <w:right w:val="nil"/>
            </w:tcBorders>
            <w:shd w:val="clear" w:color="auto" w:fill="auto"/>
          </w:tcPr>
          <w:p w:rsidR="001373AB" w:rsidRPr="001373AB" w:rsidRDefault="00CA573D" w:rsidP="00825DA0">
            <w:pPr>
              <w:suppressAutoHyphens w:val="0"/>
              <w:rPr>
                <w:rFonts w:ascii="Arial" w:hAnsi="Arial" w:cs="Arial"/>
                <w:sz w:val="18"/>
                <w:szCs w:val="18"/>
              </w:rPr>
            </w:pPr>
            <w:r w:rsidRPr="00CA573D">
              <w:rPr>
                <w:rFonts w:ascii="Arial" w:hAnsi="Arial" w:cs="Arial"/>
                <w:sz w:val="18"/>
                <w:szCs w:val="18"/>
              </w:rPr>
              <w:t>Storage of materials, tools box &amp; equipment</w:t>
            </w:r>
          </w:p>
        </w:tc>
        <w:tc>
          <w:tcPr>
            <w:tcW w:w="2768" w:type="dxa"/>
            <w:tcBorders>
              <w:top w:val="single" w:sz="4" w:space="0" w:color="auto"/>
              <w:left w:val="single" w:sz="4" w:space="0" w:color="auto"/>
              <w:bottom w:val="single" w:sz="4" w:space="0" w:color="auto"/>
              <w:right w:val="single" w:sz="4" w:space="0" w:color="auto"/>
            </w:tcBorders>
            <w:shd w:val="clear" w:color="auto" w:fill="auto"/>
            <w:noWrap/>
          </w:tcPr>
          <w:p w:rsidR="001373AB" w:rsidRPr="001373AB" w:rsidRDefault="00CA573D" w:rsidP="00825DA0">
            <w:pPr>
              <w:rPr>
                <w:rFonts w:ascii="Arial" w:hAnsi="Arial" w:cs="Arial"/>
                <w:sz w:val="18"/>
                <w:szCs w:val="18"/>
                <w:lang w:val="en-US"/>
              </w:rPr>
            </w:pPr>
            <w:r w:rsidRPr="00CA573D">
              <w:rPr>
                <w:rFonts w:ascii="Arial" w:hAnsi="Arial" w:cs="Arial"/>
                <w:sz w:val="18"/>
                <w:szCs w:val="18"/>
                <w:lang w:val="en-US"/>
              </w:rPr>
              <w:t xml:space="preserve">Bodily injury and equipment damage. </w:t>
            </w:r>
          </w:p>
          <w:p w:rsidR="00E00B32" w:rsidRDefault="00E00B32" w:rsidP="00825DA0">
            <w:pPr>
              <w:rPr>
                <w:rFonts w:ascii="Arial" w:hAnsi="Arial" w:cs="Arial"/>
                <w:sz w:val="18"/>
                <w:szCs w:val="18"/>
                <w:lang w:val="en-US"/>
              </w:rPr>
            </w:pPr>
          </w:p>
          <w:p w:rsidR="00036625" w:rsidRPr="001373AB" w:rsidRDefault="00036625" w:rsidP="00825DA0">
            <w:pPr>
              <w:rPr>
                <w:rFonts w:ascii="Arial" w:hAnsi="Arial" w:cs="Arial"/>
                <w:sz w:val="18"/>
                <w:szCs w:val="18"/>
              </w:rPr>
            </w:pPr>
          </w:p>
        </w:tc>
        <w:tc>
          <w:tcPr>
            <w:tcW w:w="4317" w:type="dxa"/>
            <w:tcBorders>
              <w:top w:val="single" w:sz="4" w:space="0" w:color="auto"/>
              <w:left w:val="nil"/>
              <w:bottom w:val="single" w:sz="4" w:space="0" w:color="auto"/>
              <w:right w:val="single" w:sz="4" w:space="0" w:color="auto"/>
            </w:tcBorders>
            <w:shd w:val="clear" w:color="auto" w:fill="auto"/>
            <w:noWrap/>
          </w:tcPr>
          <w:p w:rsidR="00CA573D" w:rsidRDefault="00CA573D" w:rsidP="00825DA0">
            <w:pPr>
              <w:numPr>
                <w:ilvl w:val="0"/>
                <w:numId w:val="29"/>
              </w:numPr>
              <w:ind w:left="0"/>
              <w:rPr>
                <w:rFonts w:ascii="Arial" w:hAnsi="Arial" w:cs="Arial"/>
                <w:sz w:val="18"/>
                <w:szCs w:val="18"/>
              </w:rPr>
            </w:pPr>
            <w:r w:rsidRPr="001E0B4A">
              <w:rPr>
                <w:rFonts w:ascii="Arial" w:hAnsi="Arial" w:cs="Arial"/>
                <w:sz w:val="18"/>
                <w:szCs w:val="18"/>
              </w:rPr>
              <w:t>Supervisor to supervise the work</w:t>
            </w:r>
          </w:p>
          <w:p w:rsidR="00CA573D" w:rsidRPr="00CA573D" w:rsidRDefault="00CA573D" w:rsidP="00825DA0">
            <w:pPr>
              <w:numPr>
                <w:ilvl w:val="0"/>
                <w:numId w:val="29"/>
              </w:numPr>
              <w:ind w:left="0"/>
              <w:rPr>
                <w:rFonts w:ascii="Arial" w:hAnsi="Arial" w:cs="Arial"/>
                <w:sz w:val="18"/>
                <w:szCs w:val="18"/>
              </w:rPr>
            </w:pPr>
            <w:r w:rsidRPr="001E0B4A">
              <w:rPr>
                <w:rFonts w:ascii="Arial" w:hAnsi="Arial" w:cs="Arial"/>
                <w:sz w:val="18"/>
                <w:szCs w:val="18"/>
              </w:rPr>
              <w:t>Work place to be barricade and warning</w:t>
            </w:r>
            <w:r>
              <w:rPr>
                <w:rFonts w:ascii="Arial" w:hAnsi="Arial" w:cs="Arial"/>
                <w:sz w:val="18"/>
                <w:szCs w:val="18"/>
              </w:rPr>
              <w:t xml:space="preserve"> signage</w:t>
            </w:r>
          </w:p>
          <w:p w:rsidR="00E00B32" w:rsidRPr="00442ABA" w:rsidRDefault="00CA573D" w:rsidP="00825DA0">
            <w:pPr>
              <w:numPr>
                <w:ilvl w:val="0"/>
                <w:numId w:val="13"/>
              </w:numPr>
              <w:ind w:left="0"/>
              <w:rPr>
                <w:rFonts w:ascii="Arial" w:hAnsi="Arial" w:cs="Arial"/>
                <w:sz w:val="18"/>
                <w:szCs w:val="18"/>
              </w:rPr>
            </w:pPr>
            <w:r>
              <w:rPr>
                <w:rFonts w:ascii="Arial" w:hAnsi="Arial" w:cs="Arial"/>
                <w:sz w:val="18"/>
                <w:szCs w:val="18"/>
                <w:lang w:val="en-US"/>
              </w:rPr>
              <w:t>Carry out housekeeping during and after work</w:t>
            </w:r>
          </w:p>
        </w:tc>
      </w:tr>
      <w:tr w:rsidR="00A30F86" w:rsidRPr="002D2D8E" w:rsidTr="007438C8">
        <w:trPr>
          <w:trHeight w:val="652"/>
          <w:jc w:val="center"/>
        </w:trPr>
        <w:tc>
          <w:tcPr>
            <w:tcW w:w="820" w:type="dxa"/>
            <w:tcBorders>
              <w:top w:val="single" w:sz="4" w:space="0" w:color="auto"/>
              <w:left w:val="single" w:sz="4" w:space="0" w:color="auto"/>
              <w:bottom w:val="single" w:sz="4" w:space="0" w:color="auto"/>
              <w:right w:val="nil"/>
            </w:tcBorders>
            <w:shd w:val="clear" w:color="auto" w:fill="auto"/>
            <w:noWrap/>
          </w:tcPr>
          <w:p w:rsidR="00A30F86" w:rsidRDefault="00A22D98" w:rsidP="00825DA0">
            <w:pPr>
              <w:rPr>
                <w:rFonts w:ascii="Arial" w:hAnsi="Arial" w:cs="Arial"/>
                <w:sz w:val="18"/>
                <w:szCs w:val="18"/>
              </w:rPr>
            </w:pPr>
            <w:r>
              <w:rPr>
                <w:rFonts w:ascii="Arial" w:hAnsi="Arial" w:cs="Arial"/>
                <w:sz w:val="18"/>
                <w:szCs w:val="18"/>
              </w:rPr>
              <w:t>3</w:t>
            </w:r>
          </w:p>
        </w:tc>
        <w:tc>
          <w:tcPr>
            <w:tcW w:w="1720" w:type="dxa"/>
            <w:tcBorders>
              <w:top w:val="single" w:sz="4" w:space="0" w:color="auto"/>
              <w:left w:val="single" w:sz="4" w:space="0" w:color="auto"/>
              <w:bottom w:val="single" w:sz="4" w:space="0" w:color="auto"/>
              <w:right w:val="nil"/>
            </w:tcBorders>
            <w:shd w:val="clear" w:color="auto" w:fill="auto"/>
          </w:tcPr>
          <w:p w:rsidR="00A30F86" w:rsidRDefault="00CA573D" w:rsidP="00825DA0">
            <w:pPr>
              <w:suppressAutoHyphens w:val="0"/>
              <w:rPr>
                <w:rFonts w:ascii="Arial" w:hAnsi="Arial" w:cs="Arial"/>
                <w:sz w:val="18"/>
                <w:szCs w:val="18"/>
                <w:lang w:val="en-AU" w:eastAsia="zh-CN"/>
              </w:rPr>
            </w:pPr>
            <w:r>
              <w:rPr>
                <w:rFonts w:ascii="Arial" w:hAnsi="Arial" w:cs="Arial"/>
                <w:sz w:val="18"/>
                <w:szCs w:val="18"/>
                <w:lang w:val="en-AU" w:eastAsia="zh-CN"/>
              </w:rPr>
              <w:t>Conduit &amp; Trunking installation</w:t>
            </w:r>
          </w:p>
          <w:p w:rsidR="00BE44B9" w:rsidRDefault="00BE44B9" w:rsidP="00825DA0">
            <w:pPr>
              <w:suppressAutoHyphens w:val="0"/>
              <w:rPr>
                <w:rFonts w:ascii="Arial" w:hAnsi="Arial" w:cs="Arial"/>
                <w:sz w:val="18"/>
                <w:szCs w:val="18"/>
                <w:lang w:val="en-AU" w:eastAsia="zh-CN"/>
              </w:rPr>
            </w:pPr>
          </w:p>
          <w:p w:rsidR="00BE44B9" w:rsidRPr="00A30F86" w:rsidRDefault="00BE44B9" w:rsidP="00825DA0">
            <w:pPr>
              <w:suppressAutoHyphens w:val="0"/>
              <w:rPr>
                <w:rFonts w:ascii="Arial" w:hAnsi="Arial" w:cs="Arial"/>
                <w:sz w:val="18"/>
                <w:szCs w:val="18"/>
                <w:lang w:val="en-AU" w:eastAsia="zh-CN"/>
              </w:rPr>
            </w:pPr>
            <w:r>
              <w:rPr>
                <w:rFonts w:ascii="Arial" w:hAnsi="Arial" w:cs="Arial"/>
                <w:sz w:val="18"/>
                <w:szCs w:val="18"/>
                <w:lang w:val="en-AU" w:eastAsia="zh-CN"/>
              </w:rPr>
              <w:t>*Working at height</w:t>
            </w:r>
          </w:p>
          <w:p w:rsidR="00A30F86" w:rsidRPr="00A30F86" w:rsidRDefault="00A30F86" w:rsidP="00825DA0">
            <w:pPr>
              <w:rPr>
                <w:rFonts w:ascii="Arial" w:hAnsi="Arial" w:cs="Arial"/>
                <w:sz w:val="18"/>
                <w:szCs w:val="18"/>
                <w:lang w:val="en-AU" w:eastAsia="zh-CN"/>
              </w:rPr>
            </w:pPr>
          </w:p>
          <w:p w:rsidR="00A30F86" w:rsidRPr="00A30F86" w:rsidRDefault="00A30F86" w:rsidP="00825DA0">
            <w:pPr>
              <w:rPr>
                <w:rFonts w:ascii="Arial" w:hAnsi="Arial" w:cs="Arial"/>
                <w:sz w:val="18"/>
                <w:szCs w:val="18"/>
                <w:lang w:val="en-AU" w:eastAsia="zh-CN"/>
              </w:rPr>
            </w:pPr>
          </w:p>
          <w:p w:rsidR="00A30F86" w:rsidRPr="00A30F86" w:rsidRDefault="00A30F86" w:rsidP="00825DA0">
            <w:pPr>
              <w:rPr>
                <w:rFonts w:ascii="Arial" w:hAnsi="Arial" w:cs="Arial"/>
                <w:sz w:val="18"/>
                <w:szCs w:val="18"/>
                <w:lang w:val="en-AU" w:eastAsia="zh-CN"/>
              </w:rPr>
            </w:pPr>
          </w:p>
          <w:p w:rsidR="00A30F86" w:rsidRPr="00A30F86" w:rsidRDefault="00A30F86" w:rsidP="00825DA0">
            <w:pPr>
              <w:rPr>
                <w:rFonts w:ascii="Arial" w:hAnsi="Arial" w:cs="Arial"/>
                <w:sz w:val="18"/>
                <w:szCs w:val="18"/>
                <w:lang w:val="en-AU" w:eastAsia="zh-CN"/>
              </w:rPr>
            </w:pPr>
          </w:p>
        </w:tc>
        <w:tc>
          <w:tcPr>
            <w:tcW w:w="2768" w:type="dxa"/>
            <w:tcBorders>
              <w:top w:val="single" w:sz="4" w:space="0" w:color="auto"/>
              <w:left w:val="single" w:sz="4" w:space="0" w:color="auto"/>
              <w:bottom w:val="single" w:sz="4" w:space="0" w:color="auto"/>
              <w:right w:val="single" w:sz="4" w:space="0" w:color="auto"/>
            </w:tcBorders>
            <w:shd w:val="clear" w:color="auto" w:fill="auto"/>
            <w:noWrap/>
          </w:tcPr>
          <w:p w:rsidR="00A25BBD" w:rsidRPr="001373AB" w:rsidRDefault="00A25BBD" w:rsidP="00825DA0">
            <w:pPr>
              <w:rPr>
                <w:rFonts w:ascii="Arial" w:hAnsi="Arial" w:cs="Arial"/>
                <w:sz w:val="18"/>
                <w:szCs w:val="18"/>
                <w:lang w:val="en-US"/>
              </w:rPr>
            </w:pPr>
            <w:r w:rsidRPr="001373AB">
              <w:rPr>
                <w:rFonts w:ascii="Arial" w:hAnsi="Arial" w:cs="Arial"/>
                <w:sz w:val="18"/>
                <w:szCs w:val="18"/>
                <w:lang w:val="en-US"/>
              </w:rPr>
              <w:t xml:space="preserve">Injury to worker due to </w:t>
            </w:r>
            <w:r>
              <w:rPr>
                <w:rFonts w:ascii="Arial" w:hAnsi="Arial" w:cs="Arial"/>
                <w:sz w:val="18"/>
                <w:szCs w:val="18"/>
                <w:lang w:val="en-US"/>
              </w:rPr>
              <w:t>improper method.</w:t>
            </w:r>
            <w:r w:rsidRPr="001373AB">
              <w:rPr>
                <w:rFonts w:ascii="Arial" w:hAnsi="Arial" w:cs="Arial"/>
                <w:sz w:val="18"/>
                <w:szCs w:val="18"/>
                <w:lang w:val="en-US"/>
              </w:rPr>
              <w:t xml:space="preserve"> </w:t>
            </w:r>
          </w:p>
          <w:p w:rsidR="00A25BBD" w:rsidRPr="001373AB" w:rsidRDefault="00A25BBD" w:rsidP="00825DA0">
            <w:pPr>
              <w:rPr>
                <w:rFonts w:ascii="Arial" w:hAnsi="Arial" w:cs="Arial"/>
                <w:sz w:val="18"/>
                <w:szCs w:val="18"/>
                <w:lang w:val="en-US"/>
              </w:rPr>
            </w:pPr>
          </w:p>
          <w:p w:rsidR="00A25BBD" w:rsidRDefault="00A25BBD" w:rsidP="00825DA0">
            <w:pPr>
              <w:rPr>
                <w:rFonts w:ascii="Arial" w:hAnsi="Arial" w:cs="Arial"/>
                <w:sz w:val="18"/>
                <w:szCs w:val="18"/>
                <w:lang w:val="en-US"/>
              </w:rPr>
            </w:pPr>
            <w:r>
              <w:rPr>
                <w:rFonts w:ascii="Arial" w:hAnsi="Arial" w:cs="Arial"/>
                <w:sz w:val="18"/>
                <w:szCs w:val="18"/>
                <w:lang w:val="en-US"/>
              </w:rPr>
              <w:t>Injury to workers due to faulty tools.</w:t>
            </w:r>
          </w:p>
          <w:p w:rsidR="00A25BBD" w:rsidRDefault="00A25BBD" w:rsidP="00825DA0">
            <w:pPr>
              <w:rPr>
                <w:rFonts w:ascii="Arial" w:hAnsi="Arial" w:cs="Arial"/>
                <w:sz w:val="18"/>
                <w:szCs w:val="18"/>
                <w:lang w:val="en-US"/>
              </w:rPr>
            </w:pPr>
          </w:p>
          <w:p w:rsidR="00A25BBD" w:rsidRDefault="00A25BBD" w:rsidP="00825DA0">
            <w:pPr>
              <w:rPr>
                <w:rFonts w:ascii="Arial" w:hAnsi="Arial" w:cs="Arial"/>
                <w:sz w:val="18"/>
                <w:szCs w:val="18"/>
              </w:rPr>
            </w:pPr>
            <w:r w:rsidRPr="001373AB">
              <w:rPr>
                <w:rFonts w:ascii="Arial" w:hAnsi="Arial" w:cs="Arial"/>
                <w:sz w:val="18"/>
                <w:szCs w:val="18"/>
              </w:rPr>
              <w:t>Finger Injury</w:t>
            </w:r>
            <w:r>
              <w:rPr>
                <w:rFonts w:ascii="Arial" w:hAnsi="Arial" w:cs="Arial"/>
                <w:sz w:val="18"/>
                <w:szCs w:val="18"/>
              </w:rPr>
              <w:t xml:space="preserve"> due to failure to wear hand gloves</w:t>
            </w:r>
          </w:p>
          <w:p w:rsidR="00A22D98" w:rsidRDefault="00A22D98" w:rsidP="00825DA0">
            <w:pPr>
              <w:rPr>
                <w:rFonts w:ascii="Arial" w:hAnsi="Arial" w:cs="Arial"/>
                <w:sz w:val="18"/>
                <w:szCs w:val="18"/>
              </w:rPr>
            </w:pPr>
          </w:p>
          <w:p w:rsidR="00A22D98" w:rsidRDefault="00A22D98" w:rsidP="00825DA0">
            <w:pPr>
              <w:rPr>
                <w:rFonts w:ascii="Arial" w:hAnsi="Arial" w:cs="Arial"/>
                <w:sz w:val="18"/>
                <w:szCs w:val="18"/>
              </w:rPr>
            </w:pPr>
            <w:r>
              <w:rPr>
                <w:rFonts w:ascii="Arial" w:hAnsi="Arial" w:cs="Arial"/>
                <w:sz w:val="18"/>
                <w:szCs w:val="18"/>
              </w:rPr>
              <w:t>Falling object</w:t>
            </w:r>
          </w:p>
          <w:p w:rsidR="00A22D98" w:rsidRDefault="00A22D98" w:rsidP="00825DA0">
            <w:pPr>
              <w:rPr>
                <w:rFonts w:ascii="Arial" w:hAnsi="Arial" w:cs="Arial"/>
                <w:sz w:val="18"/>
                <w:szCs w:val="18"/>
              </w:rPr>
            </w:pPr>
          </w:p>
          <w:p w:rsidR="00A22D98" w:rsidRDefault="00A22D98" w:rsidP="00825DA0">
            <w:pPr>
              <w:rPr>
                <w:rFonts w:ascii="Arial" w:hAnsi="Arial" w:cs="Arial"/>
                <w:sz w:val="18"/>
                <w:szCs w:val="18"/>
              </w:rPr>
            </w:pPr>
            <w:r>
              <w:rPr>
                <w:rFonts w:ascii="Arial" w:hAnsi="Arial" w:cs="Arial"/>
                <w:sz w:val="18"/>
                <w:szCs w:val="18"/>
              </w:rPr>
              <w:t>Fall from height</w:t>
            </w:r>
          </w:p>
          <w:p w:rsidR="00A30F86" w:rsidRPr="001373AB" w:rsidRDefault="00A30F86" w:rsidP="00825DA0">
            <w:pPr>
              <w:rPr>
                <w:rFonts w:ascii="Arial" w:hAnsi="Arial" w:cs="Arial"/>
                <w:sz w:val="18"/>
                <w:szCs w:val="18"/>
                <w:lang w:val="en-US"/>
              </w:rPr>
            </w:pPr>
          </w:p>
        </w:tc>
        <w:tc>
          <w:tcPr>
            <w:tcW w:w="4317" w:type="dxa"/>
            <w:tcBorders>
              <w:top w:val="single" w:sz="4" w:space="0" w:color="auto"/>
              <w:left w:val="nil"/>
              <w:bottom w:val="single" w:sz="4" w:space="0" w:color="auto"/>
              <w:right w:val="single" w:sz="4" w:space="0" w:color="auto"/>
            </w:tcBorders>
            <w:shd w:val="clear" w:color="auto" w:fill="auto"/>
            <w:noWrap/>
          </w:tcPr>
          <w:p w:rsidR="00A25BBD" w:rsidRPr="001373AB" w:rsidRDefault="00A25BBD" w:rsidP="00825DA0">
            <w:pPr>
              <w:numPr>
                <w:ilvl w:val="0"/>
                <w:numId w:val="13"/>
              </w:numPr>
              <w:ind w:left="0"/>
              <w:rPr>
                <w:rFonts w:ascii="Arial" w:hAnsi="Arial" w:cs="Arial"/>
                <w:sz w:val="18"/>
                <w:szCs w:val="18"/>
              </w:rPr>
            </w:pPr>
            <w:r>
              <w:rPr>
                <w:rFonts w:ascii="Arial" w:hAnsi="Arial" w:cs="Arial"/>
                <w:sz w:val="18"/>
                <w:szCs w:val="18"/>
              </w:rPr>
              <w:t>Workers to be briefed on their task prior to start work.</w:t>
            </w:r>
          </w:p>
          <w:p w:rsidR="00A25BBD" w:rsidRPr="00A25BBD" w:rsidRDefault="00A25BBD" w:rsidP="00825DA0">
            <w:pPr>
              <w:numPr>
                <w:ilvl w:val="0"/>
                <w:numId w:val="13"/>
              </w:numPr>
              <w:ind w:left="0"/>
              <w:rPr>
                <w:rFonts w:ascii="Arial" w:hAnsi="Arial" w:cs="Arial"/>
                <w:sz w:val="18"/>
                <w:szCs w:val="18"/>
              </w:rPr>
            </w:pPr>
            <w:r>
              <w:rPr>
                <w:rFonts w:ascii="Arial" w:hAnsi="Arial" w:cs="Arial"/>
                <w:sz w:val="18"/>
                <w:szCs w:val="18"/>
              </w:rPr>
              <w:t>Check and ensure the tools to be use is safe to use</w:t>
            </w:r>
            <w:r w:rsidRPr="001373AB">
              <w:rPr>
                <w:rFonts w:ascii="Arial" w:hAnsi="Arial" w:cs="Arial"/>
                <w:sz w:val="18"/>
                <w:szCs w:val="18"/>
              </w:rPr>
              <w:t>.</w:t>
            </w:r>
          </w:p>
          <w:p w:rsidR="00A25BBD" w:rsidRDefault="00A25BBD" w:rsidP="00825DA0">
            <w:pPr>
              <w:numPr>
                <w:ilvl w:val="0"/>
                <w:numId w:val="13"/>
              </w:numPr>
              <w:ind w:left="0"/>
              <w:rPr>
                <w:rFonts w:ascii="Arial" w:hAnsi="Arial" w:cs="Arial"/>
                <w:sz w:val="18"/>
                <w:szCs w:val="18"/>
              </w:rPr>
            </w:pPr>
            <w:r w:rsidRPr="001373AB">
              <w:rPr>
                <w:rFonts w:ascii="Arial" w:hAnsi="Arial" w:cs="Arial"/>
                <w:sz w:val="18"/>
                <w:szCs w:val="18"/>
              </w:rPr>
              <w:t xml:space="preserve">Apply </w:t>
            </w:r>
            <w:r>
              <w:rPr>
                <w:rFonts w:ascii="Arial" w:hAnsi="Arial" w:cs="Arial"/>
                <w:sz w:val="18"/>
                <w:szCs w:val="18"/>
              </w:rPr>
              <w:t>PTW prior</w:t>
            </w:r>
            <w:r w:rsidRPr="001373AB">
              <w:rPr>
                <w:rFonts w:ascii="Arial" w:hAnsi="Arial" w:cs="Arial"/>
                <w:sz w:val="18"/>
                <w:szCs w:val="18"/>
              </w:rPr>
              <w:t xml:space="preserve"> to start work.</w:t>
            </w:r>
          </w:p>
          <w:p w:rsidR="00A25BBD" w:rsidRPr="00A25BBD" w:rsidRDefault="00A25BBD" w:rsidP="00825DA0">
            <w:pPr>
              <w:numPr>
                <w:ilvl w:val="0"/>
                <w:numId w:val="13"/>
              </w:numPr>
              <w:ind w:left="0"/>
              <w:rPr>
                <w:rFonts w:ascii="Arial" w:hAnsi="Arial" w:cs="Arial"/>
                <w:sz w:val="18"/>
                <w:szCs w:val="18"/>
              </w:rPr>
            </w:pPr>
            <w:r w:rsidRPr="00A25BBD">
              <w:rPr>
                <w:rFonts w:ascii="Arial" w:hAnsi="Arial" w:cs="Arial"/>
                <w:sz w:val="18"/>
                <w:szCs w:val="18"/>
              </w:rPr>
              <w:t>Ensu</w:t>
            </w:r>
            <w:r>
              <w:rPr>
                <w:rFonts w:ascii="Arial" w:hAnsi="Arial" w:cs="Arial"/>
                <w:sz w:val="18"/>
                <w:szCs w:val="18"/>
              </w:rPr>
              <w:t>re workers are equipped with completed PPE</w:t>
            </w:r>
          </w:p>
          <w:p w:rsidR="00A25BBD" w:rsidRPr="00A25BBD" w:rsidRDefault="00A25BBD" w:rsidP="00825DA0">
            <w:pPr>
              <w:numPr>
                <w:ilvl w:val="0"/>
                <w:numId w:val="13"/>
              </w:numPr>
              <w:ind w:left="0"/>
              <w:rPr>
                <w:rFonts w:ascii="Arial" w:hAnsi="Arial" w:cs="Arial"/>
                <w:sz w:val="18"/>
                <w:szCs w:val="18"/>
                <w:lang w:val="en-US"/>
              </w:rPr>
            </w:pPr>
            <w:r w:rsidRPr="00A25BBD">
              <w:rPr>
                <w:rFonts w:ascii="Arial" w:hAnsi="Arial" w:cs="Arial"/>
                <w:sz w:val="18"/>
                <w:szCs w:val="18"/>
                <w:lang w:val="en-US"/>
              </w:rPr>
              <w:t>Carry out housekeeping during and after work.</w:t>
            </w:r>
          </w:p>
          <w:p w:rsidR="00CA573D" w:rsidRPr="00CA573D" w:rsidRDefault="00A25BBD" w:rsidP="00825DA0">
            <w:pPr>
              <w:rPr>
                <w:rFonts w:ascii="Arial" w:hAnsi="Arial" w:cs="Arial"/>
                <w:sz w:val="18"/>
                <w:szCs w:val="18"/>
              </w:rPr>
            </w:pPr>
            <w:r>
              <w:rPr>
                <w:rFonts w:ascii="Arial" w:hAnsi="Arial" w:cs="Arial"/>
                <w:sz w:val="18"/>
                <w:szCs w:val="18"/>
                <w:lang w:val="en-US"/>
              </w:rPr>
              <w:t>Ensure full time supervision.</w:t>
            </w:r>
          </w:p>
        </w:tc>
      </w:tr>
      <w:tr w:rsidR="004B7B5C" w:rsidRPr="002D2D8E" w:rsidTr="007438C8">
        <w:trPr>
          <w:trHeight w:val="381"/>
          <w:jc w:val="center"/>
        </w:trPr>
        <w:tc>
          <w:tcPr>
            <w:tcW w:w="820" w:type="dxa"/>
            <w:tcBorders>
              <w:top w:val="single" w:sz="4" w:space="0" w:color="auto"/>
              <w:left w:val="single" w:sz="4" w:space="0" w:color="auto"/>
              <w:bottom w:val="single" w:sz="4" w:space="0" w:color="auto"/>
              <w:right w:val="nil"/>
            </w:tcBorders>
            <w:shd w:val="clear" w:color="auto" w:fill="auto"/>
            <w:noWrap/>
          </w:tcPr>
          <w:p w:rsidR="004B7B5C" w:rsidRPr="001373AB" w:rsidRDefault="00A22D98" w:rsidP="00825DA0">
            <w:pPr>
              <w:rPr>
                <w:rFonts w:ascii="Arial" w:hAnsi="Arial" w:cs="Arial"/>
                <w:sz w:val="18"/>
                <w:szCs w:val="18"/>
              </w:rPr>
            </w:pPr>
            <w:r>
              <w:rPr>
                <w:rFonts w:ascii="Arial" w:hAnsi="Arial" w:cs="Arial"/>
                <w:sz w:val="18"/>
                <w:szCs w:val="18"/>
              </w:rPr>
              <w:t>4</w:t>
            </w:r>
          </w:p>
        </w:tc>
        <w:tc>
          <w:tcPr>
            <w:tcW w:w="1720" w:type="dxa"/>
            <w:tcBorders>
              <w:top w:val="single" w:sz="4" w:space="0" w:color="auto"/>
              <w:left w:val="single" w:sz="4" w:space="0" w:color="auto"/>
              <w:bottom w:val="single" w:sz="4" w:space="0" w:color="auto"/>
              <w:right w:val="nil"/>
            </w:tcBorders>
            <w:shd w:val="clear" w:color="auto" w:fill="auto"/>
          </w:tcPr>
          <w:p w:rsidR="004B7B5C" w:rsidRPr="004B7B5C" w:rsidRDefault="00CA573D" w:rsidP="00825DA0">
            <w:pPr>
              <w:suppressAutoHyphens w:val="0"/>
              <w:rPr>
                <w:rFonts w:ascii="Arial" w:hAnsi="Arial" w:cs="Arial"/>
                <w:sz w:val="18"/>
                <w:szCs w:val="18"/>
                <w:lang w:val="en-AU" w:eastAsia="zh-CN"/>
              </w:rPr>
            </w:pPr>
            <w:r>
              <w:rPr>
                <w:rFonts w:ascii="Arial" w:hAnsi="Arial" w:cs="Arial"/>
                <w:sz w:val="18"/>
                <w:szCs w:val="18"/>
                <w:lang w:val="en-AU" w:eastAsia="zh-CN"/>
              </w:rPr>
              <w:t>Cabling installation</w:t>
            </w:r>
          </w:p>
          <w:p w:rsidR="004B7B5C" w:rsidRPr="001373AB" w:rsidRDefault="004B7B5C" w:rsidP="00825DA0">
            <w:pPr>
              <w:rPr>
                <w:rFonts w:ascii="Arial" w:hAnsi="Arial" w:cs="Arial"/>
                <w:sz w:val="18"/>
                <w:szCs w:val="18"/>
              </w:rPr>
            </w:pPr>
          </w:p>
        </w:tc>
        <w:tc>
          <w:tcPr>
            <w:tcW w:w="2768" w:type="dxa"/>
            <w:tcBorders>
              <w:top w:val="single" w:sz="4" w:space="0" w:color="auto"/>
              <w:left w:val="single" w:sz="4" w:space="0" w:color="auto"/>
              <w:bottom w:val="single" w:sz="4" w:space="0" w:color="auto"/>
              <w:right w:val="single" w:sz="4" w:space="0" w:color="auto"/>
            </w:tcBorders>
            <w:shd w:val="clear" w:color="auto" w:fill="auto"/>
            <w:noWrap/>
          </w:tcPr>
          <w:p w:rsidR="004B7B5C" w:rsidRPr="001373AB" w:rsidRDefault="004B7B5C" w:rsidP="00825DA0">
            <w:pPr>
              <w:rPr>
                <w:rFonts w:ascii="Arial" w:hAnsi="Arial" w:cs="Arial"/>
                <w:sz w:val="18"/>
                <w:szCs w:val="18"/>
                <w:lang w:val="en-US"/>
              </w:rPr>
            </w:pPr>
            <w:r w:rsidRPr="001373AB">
              <w:rPr>
                <w:rFonts w:ascii="Arial" w:hAnsi="Arial" w:cs="Arial"/>
                <w:sz w:val="18"/>
                <w:szCs w:val="18"/>
                <w:lang w:val="en-US"/>
              </w:rPr>
              <w:t xml:space="preserve">Injury to worker due to </w:t>
            </w:r>
            <w:r w:rsidR="00A25BBD">
              <w:rPr>
                <w:rFonts w:ascii="Arial" w:hAnsi="Arial" w:cs="Arial"/>
                <w:sz w:val="18"/>
                <w:szCs w:val="18"/>
                <w:lang w:val="en-US"/>
              </w:rPr>
              <w:t>improper method.</w:t>
            </w:r>
            <w:r w:rsidRPr="001373AB">
              <w:rPr>
                <w:rFonts w:ascii="Arial" w:hAnsi="Arial" w:cs="Arial"/>
                <w:sz w:val="18"/>
                <w:szCs w:val="18"/>
                <w:lang w:val="en-US"/>
              </w:rPr>
              <w:t xml:space="preserve"> </w:t>
            </w:r>
          </w:p>
          <w:p w:rsidR="004B7B5C" w:rsidRPr="001373AB" w:rsidRDefault="004B7B5C" w:rsidP="00825DA0">
            <w:pPr>
              <w:rPr>
                <w:rFonts w:ascii="Arial" w:hAnsi="Arial" w:cs="Arial"/>
                <w:sz w:val="18"/>
                <w:szCs w:val="18"/>
                <w:lang w:val="en-US"/>
              </w:rPr>
            </w:pPr>
          </w:p>
          <w:p w:rsidR="004B7B5C" w:rsidRDefault="004B7B5C" w:rsidP="00825DA0">
            <w:pPr>
              <w:rPr>
                <w:rFonts w:ascii="Arial" w:hAnsi="Arial" w:cs="Arial"/>
                <w:sz w:val="18"/>
                <w:szCs w:val="18"/>
                <w:lang w:val="en-US"/>
              </w:rPr>
            </w:pPr>
            <w:r>
              <w:rPr>
                <w:rFonts w:ascii="Arial" w:hAnsi="Arial" w:cs="Arial"/>
                <w:sz w:val="18"/>
                <w:szCs w:val="18"/>
                <w:lang w:val="en-US"/>
              </w:rPr>
              <w:t>Injury</w:t>
            </w:r>
            <w:r w:rsidR="00A25BBD">
              <w:rPr>
                <w:rFonts w:ascii="Arial" w:hAnsi="Arial" w:cs="Arial"/>
                <w:sz w:val="18"/>
                <w:szCs w:val="18"/>
                <w:lang w:val="en-US"/>
              </w:rPr>
              <w:t xml:space="preserve"> to workers due to faulty tools.</w:t>
            </w:r>
          </w:p>
          <w:p w:rsidR="00A25BBD" w:rsidRDefault="00A25BBD" w:rsidP="00825DA0">
            <w:pPr>
              <w:rPr>
                <w:rFonts w:ascii="Arial" w:hAnsi="Arial" w:cs="Arial"/>
                <w:sz w:val="18"/>
                <w:szCs w:val="18"/>
                <w:lang w:val="en-US"/>
              </w:rPr>
            </w:pPr>
          </w:p>
          <w:p w:rsidR="004B7B5C" w:rsidRPr="001373AB" w:rsidRDefault="00A25BBD" w:rsidP="00825DA0">
            <w:pPr>
              <w:rPr>
                <w:rFonts w:ascii="Arial" w:hAnsi="Arial" w:cs="Arial"/>
                <w:sz w:val="18"/>
                <w:szCs w:val="18"/>
              </w:rPr>
            </w:pPr>
            <w:r w:rsidRPr="001373AB">
              <w:rPr>
                <w:rFonts w:ascii="Arial" w:hAnsi="Arial" w:cs="Arial"/>
                <w:sz w:val="18"/>
                <w:szCs w:val="18"/>
              </w:rPr>
              <w:t>Finger Injury</w:t>
            </w:r>
            <w:r>
              <w:rPr>
                <w:rFonts w:ascii="Arial" w:hAnsi="Arial" w:cs="Arial"/>
                <w:sz w:val="18"/>
                <w:szCs w:val="18"/>
              </w:rPr>
              <w:t xml:space="preserve"> due to failure to wear hand gloves</w:t>
            </w:r>
          </w:p>
        </w:tc>
        <w:tc>
          <w:tcPr>
            <w:tcW w:w="4317" w:type="dxa"/>
            <w:tcBorders>
              <w:top w:val="single" w:sz="4" w:space="0" w:color="auto"/>
              <w:left w:val="nil"/>
              <w:bottom w:val="single" w:sz="4" w:space="0" w:color="auto"/>
              <w:right w:val="single" w:sz="4" w:space="0" w:color="auto"/>
            </w:tcBorders>
            <w:shd w:val="clear" w:color="auto" w:fill="auto"/>
            <w:noWrap/>
          </w:tcPr>
          <w:p w:rsidR="004B7B5C" w:rsidRPr="001373AB" w:rsidRDefault="004B7B5C" w:rsidP="00825DA0">
            <w:pPr>
              <w:numPr>
                <w:ilvl w:val="0"/>
                <w:numId w:val="13"/>
              </w:numPr>
              <w:ind w:left="0"/>
              <w:rPr>
                <w:rFonts w:ascii="Arial" w:hAnsi="Arial" w:cs="Arial"/>
                <w:sz w:val="18"/>
                <w:szCs w:val="18"/>
              </w:rPr>
            </w:pPr>
            <w:r>
              <w:rPr>
                <w:rFonts w:ascii="Arial" w:hAnsi="Arial" w:cs="Arial"/>
                <w:sz w:val="18"/>
                <w:szCs w:val="18"/>
              </w:rPr>
              <w:t>Workers to be briefed on their task prior to start work.</w:t>
            </w:r>
          </w:p>
          <w:p w:rsidR="004B7B5C" w:rsidRPr="00A25BBD" w:rsidRDefault="004B7B5C" w:rsidP="00825DA0">
            <w:pPr>
              <w:numPr>
                <w:ilvl w:val="0"/>
                <w:numId w:val="13"/>
              </w:numPr>
              <w:ind w:left="0"/>
              <w:rPr>
                <w:rFonts w:ascii="Arial" w:hAnsi="Arial" w:cs="Arial"/>
                <w:sz w:val="18"/>
                <w:szCs w:val="18"/>
              </w:rPr>
            </w:pPr>
            <w:r>
              <w:rPr>
                <w:rFonts w:ascii="Arial" w:hAnsi="Arial" w:cs="Arial"/>
                <w:sz w:val="18"/>
                <w:szCs w:val="18"/>
              </w:rPr>
              <w:t>Check and ensure the tools to be use is safe to use</w:t>
            </w:r>
            <w:r w:rsidRPr="001373AB">
              <w:rPr>
                <w:rFonts w:ascii="Arial" w:hAnsi="Arial" w:cs="Arial"/>
                <w:sz w:val="18"/>
                <w:szCs w:val="18"/>
              </w:rPr>
              <w:t>.</w:t>
            </w:r>
          </w:p>
          <w:p w:rsidR="004B7B5C" w:rsidRDefault="004B7B5C" w:rsidP="00825DA0">
            <w:pPr>
              <w:numPr>
                <w:ilvl w:val="0"/>
                <w:numId w:val="13"/>
              </w:numPr>
              <w:ind w:left="0"/>
              <w:rPr>
                <w:rFonts w:ascii="Arial" w:hAnsi="Arial" w:cs="Arial"/>
                <w:sz w:val="18"/>
                <w:szCs w:val="18"/>
              </w:rPr>
            </w:pPr>
            <w:r w:rsidRPr="001373AB">
              <w:rPr>
                <w:rFonts w:ascii="Arial" w:hAnsi="Arial" w:cs="Arial"/>
                <w:sz w:val="18"/>
                <w:szCs w:val="18"/>
              </w:rPr>
              <w:t xml:space="preserve">Apply </w:t>
            </w:r>
            <w:r w:rsidR="00BE5D17">
              <w:rPr>
                <w:rFonts w:ascii="Arial" w:hAnsi="Arial" w:cs="Arial"/>
                <w:sz w:val="18"/>
                <w:szCs w:val="18"/>
              </w:rPr>
              <w:t>PTW prior</w:t>
            </w:r>
            <w:r w:rsidRPr="001373AB">
              <w:rPr>
                <w:rFonts w:ascii="Arial" w:hAnsi="Arial" w:cs="Arial"/>
                <w:sz w:val="18"/>
                <w:szCs w:val="18"/>
              </w:rPr>
              <w:t xml:space="preserve"> to start work.</w:t>
            </w:r>
          </w:p>
          <w:p w:rsidR="00A25BBD" w:rsidRPr="00A25BBD" w:rsidRDefault="00A25BBD" w:rsidP="00825DA0">
            <w:pPr>
              <w:numPr>
                <w:ilvl w:val="0"/>
                <w:numId w:val="13"/>
              </w:numPr>
              <w:ind w:left="0"/>
              <w:rPr>
                <w:rFonts w:ascii="Arial" w:hAnsi="Arial" w:cs="Arial"/>
                <w:sz w:val="18"/>
                <w:szCs w:val="18"/>
              </w:rPr>
            </w:pPr>
            <w:r w:rsidRPr="00A25BBD">
              <w:rPr>
                <w:rFonts w:ascii="Arial" w:hAnsi="Arial" w:cs="Arial"/>
                <w:sz w:val="18"/>
                <w:szCs w:val="18"/>
              </w:rPr>
              <w:t>Ensu</w:t>
            </w:r>
            <w:r>
              <w:rPr>
                <w:rFonts w:ascii="Arial" w:hAnsi="Arial" w:cs="Arial"/>
                <w:sz w:val="18"/>
                <w:szCs w:val="18"/>
              </w:rPr>
              <w:t>re workers are equipped with completed PPE</w:t>
            </w:r>
          </w:p>
          <w:p w:rsidR="004B7B5C" w:rsidRPr="00A25BBD" w:rsidRDefault="00A25BBD" w:rsidP="00825DA0">
            <w:pPr>
              <w:numPr>
                <w:ilvl w:val="0"/>
                <w:numId w:val="13"/>
              </w:numPr>
              <w:ind w:left="0"/>
              <w:rPr>
                <w:rFonts w:ascii="Arial" w:hAnsi="Arial" w:cs="Arial"/>
                <w:sz w:val="18"/>
                <w:szCs w:val="18"/>
                <w:lang w:val="en-US"/>
              </w:rPr>
            </w:pPr>
            <w:r w:rsidRPr="00A25BBD">
              <w:rPr>
                <w:rFonts w:ascii="Arial" w:hAnsi="Arial" w:cs="Arial"/>
                <w:sz w:val="18"/>
                <w:szCs w:val="18"/>
                <w:lang w:val="en-US"/>
              </w:rPr>
              <w:t>Carry out housekeeping during and after work.</w:t>
            </w:r>
          </w:p>
          <w:p w:rsidR="004B7B5C" w:rsidRPr="007438C8" w:rsidRDefault="004B7B5C" w:rsidP="00825DA0">
            <w:pPr>
              <w:numPr>
                <w:ilvl w:val="0"/>
                <w:numId w:val="13"/>
              </w:numPr>
              <w:ind w:left="0"/>
              <w:rPr>
                <w:rFonts w:ascii="Arial" w:hAnsi="Arial" w:cs="Arial"/>
                <w:sz w:val="18"/>
                <w:szCs w:val="18"/>
              </w:rPr>
            </w:pPr>
            <w:r>
              <w:rPr>
                <w:rFonts w:ascii="Arial" w:hAnsi="Arial" w:cs="Arial"/>
                <w:sz w:val="18"/>
                <w:szCs w:val="18"/>
                <w:lang w:val="en-US"/>
              </w:rPr>
              <w:t xml:space="preserve">Ensure full time supervision. </w:t>
            </w:r>
          </w:p>
          <w:p w:rsidR="007438C8" w:rsidRPr="00CA573D" w:rsidRDefault="007438C8" w:rsidP="00825DA0">
            <w:pPr>
              <w:numPr>
                <w:ilvl w:val="0"/>
                <w:numId w:val="13"/>
              </w:numPr>
              <w:ind w:left="0"/>
              <w:rPr>
                <w:rFonts w:ascii="Arial" w:hAnsi="Arial" w:cs="Arial"/>
                <w:sz w:val="18"/>
                <w:szCs w:val="18"/>
              </w:rPr>
            </w:pPr>
          </w:p>
        </w:tc>
      </w:tr>
      <w:tr w:rsidR="00FF2380" w:rsidRPr="002D2D8E" w:rsidTr="007438C8">
        <w:trPr>
          <w:trHeight w:val="745"/>
          <w:jc w:val="center"/>
        </w:trPr>
        <w:tc>
          <w:tcPr>
            <w:tcW w:w="820" w:type="dxa"/>
            <w:tcBorders>
              <w:top w:val="single" w:sz="4" w:space="0" w:color="auto"/>
              <w:left w:val="single" w:sz="4" w:space="0" w:color="auto"/>
              <w:bottom w:val="single" w:sz="4" w:space="0" w:color="auto"/>
              <w:right w:val="nil"/>
            </w:tcBorders>
            <w:shd w:val="clear" w:color="auto" w:fill="auto"/>
            <w:noWrap/>
          </w:tcPr>
          <w:p w:rsidR="00FF2380" w:rsidRPr="001373AB" w:rsidRDefault="00A22D98" w:rsidP="00825DA0">
            <w:pPr>
              <w:rPr>
                <w:rFonts w:ascii="Arial" w:hAnsi="Arial" w:cs="Arial"/>
                <w:sz w:val="18"/>
                <w:szCs w:val="18"/>
              </w:rPr>
            </w:pPr>
            <w:r>
              <w:rPr>
                <w:rFonts w:ascii="Arial" w:hAnsi="Arial" w:cs="Arial"/>
                <w:sz w:val="18"/>
                <w:szCs w:val="18"/>
              </w:rPr>
              <w:t>5</w:t>
            </w: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p>
        </w:tc>
        <w:tc>
          <w:tcPr>
            <w:tcW w:w="1720" w:type="dxa"/>
            <w:tcBorders>
              <w:top w:val="single" w:sz="4" w:space="0" w:color="auto"/>
              <w:left w:val="single" w:sz="4" w:space="0" w:color="auto"/>
              <w:bottom w:val="single" w:sz="4" w:space="0" w:color="auto"/>
              <w:right w:val="nil"/>
            </w:tcBorders>
            <w:shd w:val="clear" w:color="auto" w:fill="auto"/>
          </w:tcPr>
          <w:p w:rsidR="00FF2380" w:rsidRPr="004B7B5C" w:rsidRDefault="00CA573D" w:rsidP="00825DA0">
            <w:pPr>
              <w:suppressAutoHyphens w:val="0"/>
              <w:rPr>
                <w:rFonts w:ascii="Arial" w:hAnsi="Arial" w:cs="Arial"/>
                <w:sz w:val="18"/>
                <w:szCs w:val="18"/>
                <w:lang w:val="en-AU" w:eastAsia="zh-CN"/>
              </w:rPr>
            </w:pPr>
            <w:r>
              <w:rPr>
                <w:rFonts w:ascii="Arial" w:hAnsi="Arial" w:cs="Arial"/>
                <w:sz w:val="18"/>
                <w:szCs w:val="18"/>
                <w:lang w:val="en-AU" w:eastAsia="zh-CN"/>
              </w:rPr>
              <w:t>Cable insulation and continuity test</w:t>
            </w:r>
          </w:p>
          <w:p w:rsidR="00FF2380" w:rsidRPr="004B7B5C" w:rsidRDefault="00FF2380" w:rsidP="00825DA0">
            <w:pPr>
              <w:rPr>
                <w:rFonts w:ascii="Arial" w:hAnsi="Arial" w:cs="Arial"/>
                <w:sz w:val="18"/>
                <w:szCs w:val="18"/>
                <w:lang w:val="en-AU" w:eastAsia="zh-CN"/>
              </w:rPr>
            </w:pPr>
          </w:p>
        </w:tc>
        <w:tc>
          <w:tcPr>
            <w:tcW w:w="2768" w:type="dxa"/>
            <w:tcBorders>
              <w:top w:val="single" w:sz="4" w:space="0" w:color="auto"/>
              <w:left w:val="single" w:sz="4" w:space="0" w:color="auto"/>
              <w:bottom w:val="single" w:sz="4" w:space="0" w:color="auto"/>
              <w:right w:val="single" w:sz="4" w:space="0" w:color="auto"/>
            </w:tcBorders>
            <w:shd w:val="clear" w:color="auto" w:fill="auto"/>
            <w:noWrap/>
          </w:tcPr>
          <w:p w:rsidR="00FF2380" w:rsidRDefault="00FF2380" w:rsidP="00825DA0">
            <w:pPr>
              <w:rPr>
                <w:rFonts w:ascii="Arial" w:hAnsi="Arial" w:cs="Arial"/>
                <w:sz w:val="18"/>
                <w:szCs w:val="18"/>
              </w:rPr>
            </w:pPr>
            <w:r w:rsidRPr="001373AB">
              <w:rPr>
                <w:rFonts w:ascii="Arial" w:hAnsi="Arial" w:cs="Arial"/>
                <w:sz w:val="18"/>
                <w:szCs w:val="18"/>
              </w:rPr>
              <w:t>Finger Injury</w:t>
            </w:r>
            <w:r>
              <w:rPr>
                <w:rFonts w:ascii="Arial" w:hAnsi="Arial" w:cs="Arial"/>
                <w:sz w:val="18"/>
                <w:szCs w:val="18"/>
              </w:rPr>
              <w:t xml:space="preserve"> due to failure to wear hand gloves</w:t>
            </w:r>
          </w:p>
          <w:p w:rsidR="00FF2380" w:rsidRDefault="00FF2380" w:rsidP="00825DA0">
            <w:pPr>
              <w:rPr>
                <w:rFonts w:ascii="Arial" w:hAnsi="Arial" w:cs="Arial"/>
                <w:sz w:val="18"/>
                <w:szCs w:val="18"/>
              </w:rPr>
            </w:pPr>
          </w:p>
          <w:p w:rsidR="00FF2380"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p>
        </w:tc>
        <w:tc>
          <w:tcPr>
            <w:tcW w:w="4317" w:type="dxa"/>
            <w:tcBorders>
              <w:top w:val="single" w:sz="4" w:space="0" w:color="auto"/>
              <w:left w:val="nil"/>
              <w:bottom w:val="single" w:sz="4" w:space="0" w:color="auto"/>
              <w:right w:val="single" w:sz="4" w:space="0" w:color="auto"/>
            </w:tcBorders>
            <w:shd w:val="clear" w:color="auto" w:fill="auto"/>
            <w:noWrap/>
          </w:tcPr>
          <w:p w:rsidR="00A25BBD" w:rsidRPr="001373AB" w:rsidRDefault="00A25BBD" w:rsidP="00825DA0">
            <w:pPr>
              <w:numPr>
                <w:ilvl w:val="0"/>
                <w:numId w:val="13"/>
              </w:numPr>
              <w:ind w:left="0"/>
              <w:rPr>
                <w:rFonts w:ascii="Arial" w:hAnsi="Arial" w:cs="Arial"/>
                <w:sz w:val="18"/>
                <w:szCs w:val="18"/>
              </w:rPr>
            </w:pPr>
            <w:r>
              <w:rPr>
                <w:rFonts w:ascii="Arial" w:hAnsi="Arial" w:cs="Arial"/>
                <w:sz w:val="18"/>
                <w:szCs w:val="18"/>
              </w:rPr>
              <w:t>Workers to be briefed on their task prior to start work.</w:t>
            </w:r>
          </w:p>
          <w:p w:rsidR="00A25BBD" w:rsidRPr="00A25BBD" w:rsidRDefault="00A25BBD" w:rsidP="00825DA0">
            <w:pPr>
              <w:numPr>
                <w:ilvl w:val="0"/>
                <w:numId w:val="13"/>
              </w:numPr>
              <w:ind w:left="0"/>
              <w:rPr>
                <w:rFonts w:ascii="Arial" w:hAnsi="Arial" w:cs="Arial"/>
                <w:sz w:val="18"/>
                <w:szCs w:val="18"/>
              </w:rPr>
            </w:pPr>
            <w:r>
              <w:rPr>
                <w:rFonts w:ascii="Arial" w:hAnsi="Arial" w:cs="Arial"/>
                <w:sz w:val="18"/>
                <w:szCs w:val="18"/>
              </w:rPr>
              <w:t>Check and ensure the tools to be use is safe to use</w:t>
            </w:r>
            <w:r w:rsidRPr="001373AB">
              <w:rPr>
                <w:rFonts w:ascii="Arial" w:hAnsi="Arial" w:cs="Arial"/>
                <w:sz w:val="18"/>
                <w:szCs w:val="18"/>
              </w:rPr>
              <w:t>.</w:t>
            </w:r>
          </w:p>
          <w:p w:rsidR="00A25BBD" w:rsidRDefault="00A25BBD" w:rsidP="00825DA0">
            <w:pPr>
              <w:numPr>
                <w:ilvl w:val="0"/>
                <w:numId w:val="13"/>
              </w:numPr>
              <w:ind w:left="0"/>
              <w:rPr>
                <w:rFonts w:ascii="Arial" w:hAnsi="Arial" w:cs="Arial"/>
                <w:sz w:val="18"/>
                <w:szCs w:val="18"/>
              </w:rPr>
            </w:pPr>
            <w:r w:rsidRPr="001373AB">
              <w:rPr>
                <w:rFonts w:ascii="Arial" w:hAnsi="Arial" w:cs="Arial"/>
                <w:sz w:val="18"/>
                <w:szCs w:val="18"/>
              </w:rPr>
              <w:t xml:space="preserve">Apply </w:t>
            </w:r>
            <w:r>
              <w:rPr>
                <w:rFonts w:ascii="Arial" w:hAnsi="Arial" w:cs="Arial"/>
                <w:sz w:val="18"/>
                <w:szCs w:val="18"/>
              </w:rPr>
              <w:t>PTW prior</w:t>
            </w:r>
            <w:r w:rsidRPr="001373AB">
              <w:rPr>
                <w:rFonts w:ascii="Arial" w:hAnsi="Arial" w:cs="Arial"/>
                <w:sz w:val="18"/>
                <w:szCs w:val="18"/>
              </w:rPr>
              <w:t xml:space="preserve"> to start work.</w:t>
            </w:r>
          </w:p>
          <w:p w:rsidR="00A25BBD" w:rsidRPr="00A25BBD" w:rsidRDefault="00A25BBD" w:rsidP="00825DA0">
            <w:pPr>
              <w:numPr>
                <w:ilvl w:val="0"/>
                <w:numId w:val="13"/>
              </w:numPr>
              <w:ind w:left="0"/>
              <w:rPr>
                <w:rFonts w:ascii="Arial" w:hAnsi="Arial" w:cs="Arial"/>
                <w:sz w:val="18"/>
                <w:szCs w:val="18"/>
              </w:rPr>
            </w:pPr>
            <w:r w:rsidRPr="00A25BBD">
              <w:rPr>
                <w:rFonts w:ascii="Arial" w:hAnsi="Arial" w:cs="Arial"/>
                <w:sz w:val="18"/>
                <w:szCs w:val="18"/>
              </w:rPr>
              <w:t>Ensu</w:t>
            </w:r>
            <w:r>
              <w:rPr>
                <w:rFonts w:ascii="Arial" w:hAnsi="Arial" w:cs="Arial"/>
                <w:sz w:val="18"/>
                <w:szCs w:val="18"/>
              </w:rPr>
              <w:t>re workers are equipped with completed PPE</w:t>
            </w:r>
          </w:p>
          <w:p w:rsidR="00A25BBD" w:rsidRDefault="00A25BBD" w:rsidP="00825DA0">
            <w:pPr>
              <w:numPr>
                <w:ilvl w:val="0"/>
                <w:numId w:val="13"/>
              </w:numPr>
              <w:ind w:left="0"/>
              <w:rPr>
                <w:rFonts w:ascii="Arial" w:hAnsi="Arial" w:cs="Arial"/>
                <w:sz w:val="18"/>
                <w:szCs w:val="18"/>
                <w:lang w:val="en-US"/>
              </w:rPr>
            </w:pPr>
            <w:r w:rsidRPr="00A25BBD">
              <w:rPr>
                <w:rFonts w:ascii="Arial" w:hAnsi="Arial" w:cs="Arial"/>
                <w:sz w:val="18"/>
                <w:szCs w:val="18"/>
                <w:lang w:val="en-US"/>
              </w:rPr>
              <w:t>Carry out housekeeping during and after work.</w:t>
            </w:r>
          </w:p>
          <w:p w:rsidR="00FF2380" w:rsidRDefault="00A25BBD" w:rsidP="00825DA0">
            <w:pPr>
              <w:numPr>
                <w:ilvl w:val="0"/>
                <w:numId w:val="13"/>
              </w:numPr>
              <w:ind w:left="0"/>
              <w:rPr>
                <w:rFonts w:ascii="Arial" w:hAnsi="Arial" w:cs="Arial"/>
                <w:sz w:val="18"/>
                <w:szCs w:val="18"/>
                <w:lang w:val="en-US"/>
              </w:rPr>
            </w:pPr>
            <w:r w:rsidRPr="00A25BBD">
              <w:rPr>
                <w:rFonts w:ascii="Arial" w:hAnsi="Arial" w:cs="Arial"/>
                <w:sz w:val="18"/>
                <w:szCs w:val="18"/>
                <w:lang w:val="en-US"/>
              </w:rPr>
              <w:t>Ensure full time supervision</w:t>
            </w:r>
          </w:p>
          <w:p w:rsidR="007438C8" w:rsidRPr="00A25BBD" w:rsidRDefault="007438C8" w:rsidP="00825DA0">
            <w:pPr>
              <w:numPr>
                <w:ilvl w:val="0"/>
                <w:numId w:val="13"/>
              </w:numPr>
              <w:ind w:left="0"/>
              <w:rPr>
                <w:rFonts w:ascii="Arial" w:hAnsi="Arial" w:cs="Arial"/>
                <w:sz w:val="18"/>
                <w:szCs w:val="18"/>
                <w:lang w:val="en-US"/>
              </w:rPr>
            </w:pPr>
          </w:p>
        </w:tc>
      </w:tr>
      <w:tr w:rsidR="00FF2380" w:rsidRPr="002D2D8E" w:rsidTr="007438C8">
        <w:trPr>
          <w:trHeight w:val="1080"/>
          <w:jc w:val="center"/>
        </w:trPr>
        <w:tc>
          <w:tcPr>
            <w:tcW w:w="820" w:type="dxa"/>
            <w:tcBorders>
              <w:top w:val="single" w:sz="4" w:space="0" w:color="auto"/>
              <w:left w:val="single" w:sz="4" w:space="0" w:color="auto"/>
              <w:bottom w:val="single" w:sz="4" w:space="0" w:color="auto"/>
              <w:right w:val="nil"/>
            </w:tcBorders>
            <w:shd w:val="clear" w:color="auto" w:fill="auto"/>
            <w:noWrap/>
          </w:tcPr>
          <w:p w:rsidR="00FF2380" w:rsidRPr="001373AB" w:rsidRDefault="00A22D98" w:rsidP="00825DA0">
            <w:pPr>
              <w:rPr>
                <w:rFonts w:ascii="Arial" w:hAnsi="Arial" w:cs="Arial"/>
                <w:sz w:val="18"/>
                <w:szCs w:val="18"/>
              </w:rPr>
            </w:pPr>
            <w:r>
              <w:rPr>
                <w:rFonts w:ascii="Arial" w:hAnsi="Arial" w:cs="Arial"/>
                <w:sz w:val="18"/>
                <w:szCs w:val="18"/>
              </w:rPr>
              <w:t>6</w:t>
            </w: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p>
        </w:tc>
        <w:tc>
          <w:tcPr>
            <w:tcW w:w="1720" w:type="dxa"/>
            <w:tcBorders>
              <w:top w:val="single" w:sz="4" w:space="0" w:color="auto"/>
              <w:left w:val="single" w:sz="4" w:space="0" w:color="auto"/>
              <w:bottom w:val="single" w:sz="4" w:space="0" w:color="auto"/>
              <w:right w:val="nil"/>
            </w:tcBorders>
            <w:shd w:val="clear" w:color="auto" w:fill="auto"/>
          </w:tcPr>
          <w:p w:rsidR="00FF2380" w:rsidRPr="00233B89" w:rsidRDefault="00CA573D" w:rsidP="00825DA0">
            <w:pPr>
              <w:rPr>
                <w:rFonts w:ascii="Arial" w:hAnsi="Arial" w:cs="Arial"/>
                <w:sz w:val="18"/>
                <w:szCs w:val="18"/>
              </w:rPr>
            </w:pPr>
            <w:r>
              <w:rPr>
                <w:rFonts w:ascii="Arial" w:hAnsi="Arial" w:cs="Arial"/>
                <w:sz w:val="18"/>
                <w:szCs w:val="18"/>
                <w:lang w:val="en-AU" w:eastAsia="zh-CN"/>
              </w:rPr>
              <w:t>Cable termination work</w:t>
            </w:r>
          </w:p>
          <w:p w:rsidR="00FF2380" w:rsidRPr="001373AB" w:rsidRDefault="00FF2380" w:rsidP="00825DA0">
            <w:pPr>
              <w:rPr>
                <w:rFonts w:ascii="Arial" w:hAnsi="Arial" w:cs="Arial"/>
                <w:sz w:val="18"/>
                <w:szCs w:val="18"/>
              </w:rPr>
            </w:pPr>
          </w:p>
        </w:tc>
        <w:tc>
          <w:tcPr>
            <w:tcW w:w="2768" w:type="dxa"/>
            <w:tcBorders>
              <w:top w:val="single" w:sz="4" w:space="0" w:color="auto"/>
              <w:left w:val="single" w:sz="4" w:space="0" w:color="auto"/>
              <w:bottom w:val="single" w:sz="4" w:space="0" w:color="auto"/>
              <w:right w:val="single" w:sz="4" w:space="0" w:color="auto"/>
            </w:tcBorders>
            <w:shd w:val="clear" w:color="auto" w:fill="auto"/>
            <w:noWrap/>
          </w:tcPr>
          <w:p w:rsidR="00FF2380" w:rsidRPr="001373AB" w:rsidRDefault="00FF2380" w:rsidP="00825DA0">
            <w:pPr>
              <w:rPr>
                <w:rFonts w:ascii="Arial" w:hAnsi="Arial" w:cs="Arial"/>
                <w:sz w:val="18"/>
                <w:szCs w:val="18"/>
              </w:rPr>
            </w:pPr>
            <w:r w:rsidRPr="001373AB">
              <w:rPr>
                <w:rFonts w:ascii="Arial" w:hAnsi="Arial" w:cs="Arial"/>
                <w:sz w:val="18"/>
                <w:szCs w:val="18"/>
              </w:rPr>
              <w:t>Injury to worker due to failure to comply with safety proced</w:t>
            </w:r>
            <w:r>
              <w:rPr>
                <w:rFonts w:ascii="Arial" w:hAnsi="Arial" w:cs="Arial"/>
                <w:sz w:val="18"/>
                <w:szCs w:val="18"/>
              </w:rPr>
              <w:t>ures.</w:t>
            </w:r>
          </w:p>
          <w:p w:rsidR="00FF2380" w:rsidRPr="001373AB" w:rsidRDefault="00FF2380" w:rsidP="00825DA0">
            <w:pPr>
              <w:rPr>
                <w:rFonts w:ascii="Arial" w:hAnsi="Arial" w:cs="Arial"/>
                <w:sz w:val="18"/>
                <w:szCs w:val="18"/>
              </w:rPr>
            </w:pPr>
          </w:p>
          <w:p w:rsidR="00FF2380" w:rsidRDefault="00FF2380" w:rsidP="00825DA0">
            <w:pPr>
              <w:rPr>
                <w:rFonts w:ascii="Arial" w:hAnsi="Arial" w:cs="Arial"/>
                <w:sz w:val="18"/>
                <w:szCs w:val="18"/>
              </w:rPr>
            </w:pPr>
            <w:r w:rsidRPr="001373AB">
              <w:rPr>
                <w:rFonts w:ascii="Arial" w:hAnsi="Arial" w:cs="Arial"/>
                <w:sz w:val="18"/>
                <w:szCs w:val="18"/>
              </w:rPr>
              <w:t>Worker trip and fall du</w:t>
            </w:r>
            <w:r>
              <w:rPr>
                <w:rFonts w:ascii="Arial" w:hAnsi="Arial" w:cs="Arial"/>
                <w:sz w:val="18"/>
                <w:szCs w:val="18"/>
              </w:rPr>
              <w:t>e to poor material arrangements</w:t>
            </w:r>
          </w:p>
          <w:p w:rsidR="00FF2380" w:rsidRDefault="00FF2380" w:rsidP="00825DA0">
            <w:pPr>
              <w:rPr>
                <w:rFonts w:ascii="Arial" w:hAnsi="Arial" w:cs="Arial"/>
                <w:sz w:val="18"/>
                <w:szCs w:val="18"/>
              </w:rPr>
            </w:pPr>
          </w:p>
          <w:p w:rsidR="00FF2380" w:rsidRDefault="00FF2380" w:rsidP="00825DA0">
            <w:pPr>
              <w:rPr>
                <w:rFonts w:ascii="Arial" w:hAnsi="Arial" w:cs="Arial"/>
                <w:sz w:val="18"/>
                <w:szCs w:val="18"/>
              </w:rPr>
            </w:pPr>
          </w:p>
          <w:p w:rsidR="00FF2380"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p>
        </w:tc>
        <w:tc>
          <w:tcPr>
            <w:tcW w:w="4317" w:type="dxa"/>
            <w:tcBorders>
              <w:top w:val="single" w:sz="4" w:space="0" w:color="auto"/>
              <w:left w:val="nil"/>
              <w:bottom w:val="single" w:sz="4" w:space="0" w:color="auto"/>
              <w:right w:val="single" w:sz="4" w:space="0" w:color="auto"/>
            </w:tcBorders>
            <w:shd w:val="clear" w:color="auto" w:fill="auto"/>
            <w:noWrap/>
          </w:tcPr>
          <w:p w:rsidR="00FF2380" w:rsidRPr="001373AB" w:rsidRDefault="00FF2380" w:rsidP="00825DA0">
            <w:pPr>
              <w:numPr>
                <w:ilvl w:val="0"/>
                <w:numId w:val="13"/>
              </w:numPr>
              <w:ind w:left="0"/>
              <w:rPr>
                <w:rFonts w:ascii="Arial" w:hAnsi="Arial" w:cs="Arial"/>
                <w:sz w:val="18"/>
                <w:szCs w:val="18"/>
              </w:rPr>
            </w:pPr>
            <w:r w:rsidRPr="001373AB">
              <w:rPr>
                <w:rFonts w:ascii="Arial" w:hAnsi="Arial" w:cs="Arial"/>
                <w:sz w:val="18"/>
                <w:szCs w:val="18"/>
              </w:rPr>
              <w:t>Barricade the working area and provide warning signs.</w:t>
            </w:r>
          </w:p>
          <w:p w:rsidR="00FF2380" w:rsidRPr="001373AB" w:rsidRDefault="00FF2380" w:rsidP="00825DA0">
            <w:pPr>
              <w:numPr>
                <w:ilvl w:val="0"/>
                <w:numId w:val="13"/>
              </w:numPr>
              <w:ind w:left="0"/>
              <w:rPr>
                <w:rFonts w:ascii="Arial" w:hAnsi="Arial" w:cs="Arial"/>
                <w:sz w:val="18"/>
                <w:szCs w:val="18"/>
              </w:rPr>
            </w:pPr>
            <w:r>
              <w:rPr>
                <w:rFonts w:ascii="Arial" w:hAnsi="Arial" w:cs="Arial"/>
                <w:sz w:val="18"/>
                <w:szCs w:val="18"/>
              </w:rPr>
              <w:t>Workers to be briefed on their task prior to start work.</w:t>
            </w:r>
          </w:p>
          <w:p w:rsidR="00FF2380" w:rsidRPr="001373AB" w:rsidRDefault="00FF2380" w:rsidP="00825DA0">
            <w:pPr>
              <w:numPr>
                <w:ilvl w:val="0"/>
                <w:numId w:val="13"/>
              </w:numPr>
              <w:ind w:left="0"/>
              <w:rPr>
                <w:rFonts w:ascii="Arial" w:hAnsi="Arial" w:cs="Arial"/>
                <w:sz w:val="18"/>
                <w:szCs w:val="18"/>
              </w:rPr>
            </w:pPr>
            <w:r>
              <w:rPr>
                <w:rFonts w:ascii="Arial" w:hAnsi="Arial" w:cs="Arial"/>
                <w:sz w:val="18"/>
                <w:szCs w:val="18"/>
              </w:rPr>
              <w:t>Check and ensure the tools to be use is safe to use</w:t>
            </w:r>
            <w:r w:rsidRPr="001373AB">
              <w:rPr>
                <w:rFonts w:ascii="Arial" w:hAnsi="Arial" w:cs="Arial"/>
                <w:sz w:val="18"/>
                <w:szCs w:val="18"/>
              </w:rPr>
              <w:t>.</w:t>
            </w:r>
          </w:p>
          <w:p w:rsidR="00FF2380" w:rsidRPr="001373AB" w:rsidRDefault="00FF2380" w:rsidP="00825DA0">
            <w:pPr>
              <w:numPr>
                <w:ilvl w:val="0"/>
                <w:numId w:val="13"/>
              </w:numPr>
              <w:ind w:left="0"/>
              <w:rPr>
                <w:rFonts w:ascii="Arial" w:hAnsi="Arial" w:cs="Arial"/>
                <w:sz w:val="18"/>
                <w:szCs w:val="18"/>
              </w:rPr>
            </w:pPr>
            <w:r>
              <w:rPr>
                <w:rFonts w:ascii="Arial" w:hAnsi="Arial" w:cs="Arial"/>
                <w:sz w:val="18"/>
                <w:szCs w:val="18"/>
              </w:rPr>
              <w:t>Provide proper access for the worker.</w:t>
            </w:r>
          </w:p>
          <w:p w:rsidR="00FF2380" w:rsidRDefault="00FF2380" w:rsidP="00825DA0">
            <w:pPr>
              <w:numPr>
                <w:ilvl w:val="0"/>
                <w:numId w:val="13"/>
              </w:numPr>
              <w:ind w:left="0"/>
              <w:rPr>
                <w:rFonts w:ascii="Arial" w:hAnsi="Arial" w:cs="Arial"/>
                <w:sz w:val="18"/>
                <w:szCs w:val="18"/>
              </w:rPr>
            </w:pPr>
            <w:r w:rsidRPr="001373AB">
              <w:rPr>
                <w:rFonts w:ascii="Arial" w:hAnsi="Arial" w:cs="Arial"/>
                <w:sz w:val="18"/>
                <w:szCs w:val="18"/>
              </w:rPr>
              <w:t xml:space="preserve">Apply </w:t>
            </w:r>
            <w:r>
              <w:rPr>
                <w:rFonts w:ascii="Arial" w:hAnsi="Arial" w:cs="Arial"/>
                <w:sz w:val="18"/>
                <w:szCs w:val="18"/>
              </w:rPr>
              <w:t>PTW prior</w:t>
            </w:r>
            <w:r w:rsidRPr="001373AB">
              <w:rPr>
                <w:rFonts w:ascii="Arial" w:hAnsi="Arial" w:cs="Arial"/>
                <w:sz w:val="18"/>
                <w:szCs w:val="18"/>
              </w:rPr>
              <w:t xml:space="preserve"> to start work.</w:t>
            </w:r>
          </w:p>
          <w:p w:rsidR="00FF2380" w:rsidRPr="00BE5D17" w:rsidRDefault="00FF2380" w:rsidP="00825DA0">
            <w:pPr>
              <w:numPr>
                <w:ilvl w:val="0"/>
                <w:numId w:val="13"/>
              </w:numPr>
              <w:ind w:left="0"/>
              <w:rPr>
                <w:rFonts w:ascii="Arial" w:hAnsi="Arial" w:cs="Arial"/>
                <w:sz w:val="18"/>
                <w:szCs w:val="18"/>
              </w:rPr>
            </w:pPr>
            <w:r>
              <w:rPr>
                <w:rFonts w:ascii="Arial" w:hAnsi="Arial" w:cs="Arial"/>
                <w:sz w:val="18"/>
                <w:szCs w:val="18"/>
              </w:rPr>
              <w:t>Always wear and use proper PPE at work.</w:t>
            </w:r>
          </w:p>
          <w:p w:rsidR="00FF2380" w:rsidRDefault="00FF2380" w:rsidP="00825DA0">
            <w:pPr>
              <w:numPr>
                <w:ilvl w:val="0"/>
                <w:numId w:val="13"/>
              </w:numPr>
              <w:ind w:left="0"/>
              <w:jc w:val="both"/>
              <w:rPr>
                <w:rFonts w:ascii="Arial" w:hAnsi="Arial" w:cs="Arial"/>
                <w:sz w:val="18"/>
                <w:szCs w:val="18"/>
              </w:rPr>
            </w:pPr>
            <w:r w:rsidRPr="001373AB">
              <w:rPr>
                <w:rFonts w:ascii="Arial" w:hAnsi="Arial" w:cs="Arial"/>
                <w:sz w:val="18"/>
                <w:szCs w:val="18"/>
              </w:rPr>
              <w:t>Full time supervision by supervisor in charge.</w:t>
            </w:r>
          </w:p>
          <w:p w:rsidR="00FF2380" w:rsidRDefault="00FF2380" w:rsidP="00825DA0">
            <w:pPr>
              <w:numPr>
                <w:ilvl w:val="0"/>
                <w:numId w:val="13"/>
              </w:numPr>
              <w:ind w:left="0"/>
              <w:jc w:val="both"/>
              <w:rPr>
                <w:rFonts w:ascii="Arial" w:hAnsi="Arial" w:cs="Arial"/>
                <w:sz w:val="18"/>
                <w:szCs w:val="18"/>
              </w:rPr>
            </w:pPr>
            <w:r>
              <w:rPr>
                <w:rFonts w:ascii="Arial" w:hAnsi="Arial" w:cs="Arial"/>
                <w:sz w:val="18"/>
                <w:szCs w:val="18"/>
              </w:rPr>
              <w:t>Carry out good housekeeping during and after work.</w:t>
            </w:r>
          </w:p>
          <w:p w:rsidR="007438C8" w:rsidRPr="001373AB" w:rsidRDefault="007438C8" w:rsidP="00825DA0">
            <w:pPr>
              <w:numPr>
                <w:ilvl w:val="0"/>
                <w:numId w:val="13"/>
              </w:numPr>
              <w:ind w:left="0"/>
              <w:jc w:val="both"/>
              <w:rPr>
                <w:rFonts w:ascii="Arial" w:hAnsi="Arial" w:cs="Arial"/>
                <w:sz w:val="18"/>
                <w:szCs w:val="18"/>
              </w:rPr>
            </w:pPr>
          </w:p>
        </w:tc>
      </w:tr>
      <w:tr w:rsidR="00FF2380" w:rsidRPr="002D2D8E" w:rsidTr="007438C8">
        <w:trPr>
          <w:trHeight w:val="921"/>
          <w:jc w:val="center"/>
        </w:trPr>
        <w:tc>
          <w:tcPr>
            <w:tcW w:w="820" w:type="dxa"/>
            <w:tcBorders>
              <w:top w:val="single" w:sz="4" w:space="0" w:color="auto"/>
              <w:left w:val="single" w:sz="4" w:space="0" w:color="auto"/>
              <w:bottom w:val="single" w:sz="4" w:space="0" w:color="auto"/>
              <w:right w:val="nil"/>
            </w:tcBorders>
            <w:shd w:val="clear" w:color="auto" w:fill="auto"/>
            <w:noWrap/>
          </w:tcPr>
          <w:p w:rsidR="00FF2380" w:rsidRPr="001373AB" w:rsidRDefault="00A22D98" w:rsidP="00825DA0">
            <w:pPr>
              <w:rPr>
                <w:rFonts w:ascii="Arial" w:hAnsi="Arial" w:cs="Arial"/>
                <w:sz w:val="18"/>
                <w:szCs w:val="18"/>
              </w:rPr>
            </w:pPr>
            <w:r>
              <w:rPr>
                <w:rFonts w:ascii="Arial" w:hAnsi="Arial" w:cs="Arial"/>
                <w:sz w:val="18"/>
                <w:szCs w:val="18"/>
              </w:rPr>
              <w:lastRenderedPageBreak/>
              <w:t>7</w:t>
            </w: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p>
        </w:tc>
        <w:tc>
          <w:tcPr>
            <w:tcW w:w="1720" w:type="dxa"/>
            <w:tcBorders>
              <w:top w:val="single" w:sz="4" w:space="0" w:color="auto"/>
              <w:left w:val="single" w:sz="4" w:space="0" w:color="auto"/>
              <w:bottom w:val="single" w:sz="4" w:space="0" w:color="auto"/>
              <w:right w:val="nil"/>
            </w:tcBorders>
            <w:shd w:val="clear" w:color="auto" w:fill="auto"/>
          </w:tcPr>
          <w:p w:rsidR="00FF2380" w:rsidRPr="001373AB" w:rsidRDefault="00FF2380" w:rsidP="00825DA0">
            <w:pPr>
              <w:rPr>
                <w:rFonts w:ascii="Arial" w:hAnsi="Arial" w:cs="Arial"/>
                <w:sz w:val="18"/>
                <w:szCs w:val="18"/>
              </w:rPr>
            </w:pPr>
            <w:r w:rsidRPr="001373AB">
              <w:rPr>
                <w:rFonts w:ascii="Arial" w:hAnsi="Arial" w:cs="Arial"/>
                <w:sz w:val="18"/>
                <w:szCs w:val="18"/>
              </w:rPr>
              <w:t>Housekeeping</w:t>
            </w: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p>
        </w:tc>
        <w:tc>
          <w:tcPr>
            <w:tcW w:w="2768" w:type="dxa"/>
            <w:tcBorders>
              <w:top w:val="single" w:sz="4" w:space="0" w:color="auto"/>
              <w:left w:val="single" w:sz="4" w:space="0" w:color="auto"/>
              <w:bottom w:val="single" w:sz="4" w:space="0" w:color="auto"/>
              <w:right w:val="single" w:sz="4" w:space="0" w:color="auto"/>
            </w:tcBorders>
            <w:shd w:val="clear" w:color="auto" w:fill="auto"/>
            <w:noWrap/>
          </w:tcPr>
          <w:p w:rsidR="00FF2380" w:rsidRPr="001373AB" w:rsidRDefault="00FF2380" w:rsidP="00825DA0">
            <w:pPr>
              <w:rPr>
                <w:rFonts w:ascii="Arial" w:hAnsi="Arial" w:cs="Arial"/>
                <w:sz w:val="18"/>
                <w:szCs w:val="18"/>
              </w:rPr>
            </w:pPr>
            <w:r w:rsidRPr="001373AB">
              <w:rPr>
                <w:rFonts w:ascii="Arial" w:hAnsi="Arial" w:cs="Arial"/>
                <w:sz w:val="18"/>
                <w:szCs w:val="18"/>
              </w:rPr>
              <w:t>Worker i</w:t>
            </w:r>
            <w:r>
              <w:rPr>
                <w:rFonts w:ascii="Arial" w:hAnsi="Arial" w:cs="Arial"/>
                <w:sz w:val="18"/>
                <w:szCs w:val="18"/>
              </w:rPr>
              <w:t>njury due to blocking of access</w:t>
            </w: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r w:rsidRPr="001373AB">
              <w:rPr>
                <w:rFonts w:ascii="Arial" w:hAnsi="Arial" w:cs="Arial"/>
                <w:sz w:val="18"/>
                <w:szCs w:val="18"/>
              </w:rPr>
              <w:t>Wor</w:t>
            </w:r>
            <w:r>
              <w:rPr>
                <w:rFonts w:ascii="Arial" w:hAnsi="Arial" w:cs="Arial"/>
                <w:sz w:val="18"/>
                <w:szCs w:val="18"/>
              </w:rPr>
              <w:t>ker fall due to tripping hazard</w:t>
            </w: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r w:rsidRPr="001373AB">
              <w:rPr>
                <w:rFonts w:ascii="Arial" w:hAnsi="Arial" w:cs="Arial"/>
                <w:sz w:val="18"/>
                <w:szCs w:val="18"/>
              </w:rPr>
              <w:t>Hand injury due to pinch point</w:t>
            </w:r>
            <w:r>
              <w:rPr>
                <w:rFonts w:ascii="Arial" w:hAnsi="Arial" w:cs="Arial"/>
                <w:sz w:val="18"/>
                <w:szCs w:val="18"/>
              </w:rPr>
              <w:t xml:space="preserve"> and poor material arrangements</w:t>
            </w: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r w:rsidRPr="001373AB">
              <w:rPr>
                <w:rFonts w:ascii="Arial" w:hAnsi="Arial" w:cs="Arial"/>
                <w:sz w:val="18"/>
                <w:szCs w:val="18"/>
              </w:rPr>
              <w:t xml:space="preserve">Workers have breathing </w:t>
            </w:r>
            <w:r>
              <w:rPr>
                <w:rFonts w:ascii="Arial" w:hAnsi="Arial" w:cs="Arial"/>
                <w:sz w:val="18"/>
                <w:szCs w:val="18"/>
              </w:rPr>
              <w:t>problem due to exposure to dust</w:t>
            </w: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r w:rsidRPr="001373AB">
              <w:rPr>
                <w:rFonts w:ascii="Arial" w:hAnsi="Arial" w:cs="Arial"/>
                <w:sz w:val="18"/>
                <w:szCs w:val="18"/>
              </w:rPr>
              <w:t>Workers had back aches du</w:t>
            </w:r>
            <w:r>
              <w:rPr>
                <w:rFonts w:ascii="Arial" w:hAnsi="Arial" w:cs="Arial"/>
                <w:sz w:val="18"/>
                <w:szCs w:val="18"/>
              </w:rPr>
              <w:t>e to poor material arrangements</w:t>
            </w:r>
          </w:p>
        </w:tc>
        <w:tc>
          <w:tcPr>
            <w:tcW w:w="4317" w:type="dxa"/>
            <w:tcBorders>
              <w:top w:val="single" w:sz="4" w:space="0" w:color="auto"/>
              <w:left w:val="nil"/>
              <w:bottom w:val="single" w:sz="4" w:space="0" w:color="auto"/>
              <w:right w:val="single" w:sz="4" w:space="0" w:color="auto"/>
            </w:tcBorders>
            <w:shd w:val="clear" w:color="auto" w:fill="auto"/>
            <w:noWrap/>
          </w:tcPr>
          <w:p w:rsidR="00FF2380" w:rsidRPr="001373AB" w:rsidRDefault="00FF2380" w:rsidP="00825DA0">
            <w:pPr>
              <w:rPr>
                <w:rFonts w:ascii="Arial" w:hAnsi="Arial" w:cs="Arial"/>
                <w:sz w:val="18"/>
                <w:szCs w:val="18"/>
                <w:lang w:val="en-US"/>
              </w:rPr>
            </w:pPr>
            <w:r w:rsidRPr="001373AB">
              <w:rPr>
                <w:rFonts w:ascii="Arial" w:hAnsi="Arial" w:cs="Arial"/>
                <w:sz w:val="18"/>
                <w:szCs w:val="18"/>
                <w:lang w:val="en-US"/>
              </w:rPr>
              <w:t>Access point clear of waste materials at all times.</w:t>
            </w:r>
          </w:p>
          <w:p w:rsidR="00FF2380" w:rsidRPr="001373AB" w:rsidRDefault="00FF2380" w:rsidP="00825DA0">
            <w:pPr>
              <w:rPr>
                <w:rFonts w:ascii="Arial" w:hAnsi="Arial" w:cs="Arial"/>
                <w:sz w:val="18"/>
                <w:szCs w:val="18"/>
                <w:lang w:val="en-US"/>
              </w:rPr>
            </w:pPr>
          </w:p>
          <w:p w:rsidR="00FF2380" w:rsidRPr="001373AB" w:rsidRDefault="00FF2380" w:rsidP="00825DA0">
            <w:pPr>
              <w:rPr>
                <w:rFonts w:ascii="Arial" w:hAnsi="Arial" w:cs="Arial"/>
                <w:sz w:val="18"/>
                <w:szCs w:val="18"/>
                <w:lang w:val="en-US"/>
              </w:rPr>
            </w:pPr>
            <w:r w:rsidRPr="001373AB">
              <w:rPr>
                <w:rFonts w:ascii="Arial" w:hAnsi="Arial" w:cs="Arial"/>
                <w:sz w:val="18"/>
                <w:szCs w:val="18"/>
                <w:lang w:val="en-US"/>
              </w:rPr>
              <w:t>No accumulation of waste materials.</w:t>
            </w:r>
          </w:p>
          <w:p w:rsidR="00FF2380" w:rsidRPr="001373AB" w:rsidRDefault="00FF2380" w:rsidP="00825DA0">
            <w:pPr>
              <w:rPr>
                <w:rFonts w:ascii="Arial" w:hAnsi="Arial" w:cs="Arial"/>
                <w:sz w:val="18"/>
                <w:szCs w:val="18"/>
                <w:lang w:val="en-US"/>
              </w:rPr>
            </w:pPr>
          </w:p>
          <w:p w:rsidR="00FF2380" w:rsidRPr="001373AB" w:rsidRDefault="00FF2380" w:rsidP="00825DA0">
            <w:pPr>
              <w:rPr>
                <w:rFonts w:ascii="Arial" w:hAnsi="Arial" w:cs="Arial"/>
                <w:sz w:val="18"/>
                <w:szCs w:val="18"/>
                <w:lang w:val="en-US"/>
              </w:rPr>
            </w:pPr>
            <w:r w:rsidRPr="001373AB">
              <w:rPr>
                <w:rFonts w:ascii="Arial" w:hAnsi="Arial" w:cs="Arial"/>
                <w:sz w:val="18"/>
                <w:szCs w:val="18"/>
                <w:lang w:val="en-US"/>
              </w:rPr>
              <w:t>Waste materials disposed at designated dustbin or skip bin</w:t>
            </w:r>
          </w:p>
          <w:p w:rsidR="00FF2380" w:rsidRPr="001373AB" w:rsidRDefault="00FF2380" w:rsidP="00825DA0">
            <w:pPr>
              <w:rPr>
                <w:rFonts w:ascii="Arial" w:hAnsi="Arial" w:cs="Arial"/>
                <w:sz w:val="18"/>
                <w:szCs w:val="18"/>
                <w:lang w:val="en-US"/>
              </w:rPr>
            </w:pPr>
          </w:p>
          <w:p w:rsidR="00FF2380" w:rsidRPr="001373AB" w:rsidRDefault="00FF2380" w:rsidP="00825DA0">
            <w:pPr>
              <w:rPr>
                <w:rFonts w:ascii="Arial" w:hAnsi="Arial" w:cs="Arial"/>
                <w:sz w:val="18"/>
                <w:szCs w:val="18"/>
                <w:lang w:val="en-US"/>
              </w:rPr>
            </w:pPr>
            <w:r w:rsidRPr="001373AB">
              <w:rPr>
                <w:rFonts w:ascii="Arial" w:hAnsi="Arial" w:cs="Arial"/>
                <w:sz w:val="18"/>
                <w:szCs w:val="18"/>
                <w:lang w:val="en-US"/>
              </w:rPr>
              <w:t>For disposal of waste materials which are heavy, either provides more manpower or mechanical means.</w:t>
            </w:r>
          </w:p>
          <w:p w:rsidR="00FF2380" w:rsidRPr="001373AB" w:rsidRDefault="00FF2380" w:rsidP="00825DA0">
            <w:pPr>
              <w:rPr>
                <w:rFonts w:ascii="Arial" w:hAnsi="Arial" w:cs="Arial"/>
                <w:sz w:val="18"/>
                <w:szCs w:val="18"/>
                <w:lang w:val="en-US"/>
              </w:rPr>
            </w:pPr>
          </w:p>
          <w:p w:rsidR="00FF2380" w:rsidRPr="001373AB" w:rsidRDefault="00FF2380" w:rsidP="00825DA0">
            <w:pPr>
              <w:rPr>
                <w:rFonts w:ascii="Arial" w:hAnsi="Arial" w:cs="Arial"/>
                <w:sz w:val="18"/>
                <w:szCs w:val="18"/>
                <w:lang w:val="en-US"/>
              </w:rPr>
            </w:pPr>
            <w:r w:rsidRPr="001373AB">
              <w:rPr>
                <w:rFonts w:ascii="Arial" w:hAnsi="Arial" w:cs="Arial"/>
                <w:sz w:val="18"/>
                <w:szCs w:val="18"/>
                <w:lang w:val="en-US"/>
              </w:rPr>
              <w:t>To maintain barricades &amp; warning signs on a daily basis</w:t>
            </w:r>
            <w:r>
              <w:rPr>
                <w:rFonts w:ascii="Arial" w:hAnsi="Arial" w:cs="Arial"/>
                <w:sz w:val="18"/>
                <w:szCs w:val="18"/>
                <w:lang w:val="en-US"/>
              </w:rPr>
              <w:t>.</w:t>
            </w:r>
          </w:p>
          <w:p w:rsidR="00FF2380" w:rsidRPr="001373AB" w:rsidRDefault="00FF2380" w:rsidP="00825DA0">
            <w:pPr>
              <w:rPr>
                <w:rFonts w:ascii="Arial" w:hAnsi="Arial" w:cs="Arial"/>
                <w:sz w:val="18"/>
                <w:szCs w:val="18"/>
                <w:lang w:val="en-US"/>
              </w:rPr>
            </w:pPr>
          </w:p>
          <w:p w:rsidR="00FF2380" w:rsidRPr="001373AB" w:rsidRDefault="00FF2380" w:rsidP="00825DA0">
            <w:pPr>
              <w:rPr>
                <w:rFonts w:ascii="Arial" w:hAnsi="Arial" w:cs="Arial"/>
                <w:sz w:val="18"/>
                <w:szCs w:val="18"/>
                <w:lang w:val="en-US"/>
              </w:rPr>
            </w:pPr>
            <w:r w:rsidRPr="001373AB">
              <w:rPr>
                <w:rFonts w:ascii="Arial" w:hAnsi="Arial" w:cs="Arial"/>
                <w:sz w:val="18"/>
                <w:szCs w:val="18"/>
                <w:lang w:val="en-US"/>
              </w:rPr>
              <w:t>To wear appropriate PPE whenever necessary (ie: N95 dust mask in dusty environment or hand gloves during manual handling)</w:t>
            </w:r>
            <w:r>
              <w:rPr>
                <w:rFonts w:ascii="Arial" w:hAnsi="Arial" w:cs="Arial"/>
                <w:sz w:val="18"/>
                <w:szCs w:val="18"/>
                <w:lang w:val="en-US"/>
              </w:rPr>
              <w:t>.</w:t>
            </w:r>
          </w:p>
          <w:p w:rsidR="00FF2380" w:rsidRPr="001373AB" w:rsidRDefault="00FF2380" w:rsidP="00825DA0">
            <w:pPr>
              <w:rPr>
                <w:rFonts w:ascii="Arial" w:hAnsi="Arial" w:cs="Arial"/>
                <w:sz w:val="18"/>
                <w:szCs w:val="18"/>
                <w:lang w:val="en-US"/>
              </w:rPr>
            </w:pPr>
          </w:p>
          <w:p w:rsidR="00FF2380" w:rsidRDefault="00FF2380" w:rsidP="00825DA0">
            <w:pPr>
              <w:ind w:hanging="187"/>
              <w:rPr>
                <w:rFonts w:ascii="Arial" w:hAnsi="Arial" w:cs="Arial"/>
                <w:sz w:val="18"/>
                <w:szCs w:val="18"/>
              </w:rPr>
            </w:pPr>
            <w:r w:rsidRPr="001373AB">
              <w:rPr>
                <w:rFonts w:ascii="Arial" w:hAnsi="Arial" w:cs="Arial"/>
                <w:sz w:val="18"/>
                <w:szCs w:val="18"/>
              </w:rPr>
              <w:t>Daily housekeeping shall be performed daily before finish work.</w:t>
            </w:r>
          </w:p>
          <w:p w:rsidR="00FF2380" w:rsidRDefault="00FF2380" w:rsidP="00825DA0">
            <w:pPr>
              <w:ind w:hanging="187"/>
              <w:rPr>
                <w:rFonts w:ascii="Arial" w:hAnsi="Arial" w:cs="Arial"/>
                <w:sz w:val="18"/>
                <w:szCs w:val="18"/>
              </w:rPr>
            </w:pPr>
          </w:p>
          <w:p w:rsidR="00CA573D" w:rsidRPr="001373AB" w:rsidRDefault="00CA573D" w:rsidP="00825DA0">
            <w:pPr>
              <w:ind w:hanging="187"/>
              <w:rPr>
                <w:rFonts w:ascii="Arial" w:hAnsi="Arial" w:cs="Arial"/>
                <w:sz w:val="18"/>
                <w:szCs w:val="18"/>
              </w:rPr>
            </w:pPr>
          </w:p>
        </w:tc>
      </w:tr>
      <w:tr w:rsidR="00FF2380" w:rsidRPr="002D2D8E" w:rsidTr="007438C8">
        <w:trPr>
          <w:trHeight w:val="1209"/>
          <w:jc w:val="center"/>
        </w:trPr>
        <w:tc>
          <w:tcPr>
            <w:tcW w:w="820" w:type="dxa"/>
            <w:tcBorders>
              <w:top w:val="single" w:sz="4" w:space="0" w:color="auto"/>
              <w:left w:val="single" w:sz="4" w:space="0" w:color="auto"/>
              <w:bottom w:val="single" w:sz="4" w:space="0" w:color="auto"/>
              <w:right w:val="nil"/>
            </w:tcBorders>
            <w:shd w:val="clear" w:color="auto" w:fill="auto"/>
            <w:noWrap/>
          </w:tcPr>
          <w:p w:rsidR="00FF2380" w:rsidRPr="001373AB" w:rsidRDefault="00A22D98" w:rsidP="00825DA0">
            <w:pPr>
              <w:rPr>
                <w:rFonts w:ascii="Arial" w:hAnsi="Arial" w:cs="Arial"/>
                <w:sz w:val="18"/>
                <w:szCs w:val="18"/>
              </w:rPr>
            </w:pPr>
            <w:r>
              <w:rPr>
                <w:rFonts w:ascii="Arial" w:hAnsi="Arial" w:cs="Arial"/>
                <w:sz w:val="18"/>
                <w:szCs w:val="18"/>
              </w:rPr>
              <w:t>8</w:t>
            </w:r>
          </w:p>
          <w:p w:rsidR="00FF2380" w:rsidRPr="001373AB" w:rsidRDefault="00FF2380" w:rsidP="00825DA0">
            <w:pPr>
              <w:rPr>
                <w:rFonts w:ascii="Arial" w:hAnsi="Arial" w:cs="Arial"/>
                <w:sz w:val="18"/>
                <w:szCs w:val="18"/>
              </w:rPr>
            </w:pPr>
          </w:p>
        </w:tc>
        <w:tc>
          <w:tcPr>
            <w:tcW w:w="1720" w:type="dxa"/>
            <w:tcBorders>
              <w:top w:val="single" w:sz="4" w:space="0" w:color="auto"/>
              <w:left w:val="single" w:sz="4" w:space="0" w:color="auto"/>
              <w:bottom w:val="single" w:sz="4" w:space="0" w:color="auto"/>
              <w:right w:val="nil"/>
            </w:tcBorders>
            <w:shd w:val="clear" w:color="auto" w:fill="auto"/>
          </w:tcPr>
          <w:p w:rsidR="00FF2380" w:rsidRPr="001373AB" w:rsidRDefault="00FF2380" w:rsidP="00825DA0">
            <w:pPr>
              <w:rPr>
                <w:rFonts w:ascii="Arial" w:hAnsi="Arial" w:cs="Arial"/>
                <w:sz w:val="18"/>
                <w:szCs w:val="18"/>
              </w:rPr>
            </w:pPr>
            <w:r w:rsidRPr="001373AB">
              <w:rPr>
                <w:rFonts w:ascii="Arial" w:hAnsi="Arial" w:cs="Arial"/>
                <w:sz w:val="18"/>
                <w:szCs w:val="18"/>
              </w:rPr>
              <w:t>Behavioural based safety</w:t>
            </w:r>
          </w:p>
        </w:tc>
        <w:tc>
          <w:tcPr>
            <w:tcW w:w="2768" w:type="dxa"/>
            <w:tcBorders>
              <w:top w:val="single" w:sz="4" w:space="0" w:color="auto"/>
              <w:left w:val="single" w:sz="4" w:space="0" w:color="auto"/>
              <w:bottom w:val="single" w:sz="4" w:space="0" w:color="auto"/>
              <w:right w:val="single" w:sz="4" w:space="0" w:color="auto"/>
            </w:tcBorders>
            <w:shd w:val="clear" w:color="auto" w:fill="auto"/>
            <w:noWrap/>
          </w:tcPr>
          <w:p w:rsidR="00FF2380" w:rsidRPr="001373AB" w:rsidRDefault="00FF2380" w:rsidP="00825DA0">
            <w:pPr>
              <w:rPr>
                <w:rFonts w:ascii="Arial" w:hAnsi="Arial" w:cs="Arial"/>
                <w:sz w:val="18"/>
                <w:szCs w:val="18"/>
              </w:rPr>
            </w:pPr>
            <w:r w:rsidRPr="001373AB">
              <w:rPr>
                <w:rFonts w:ascii="Arial" w:hAnsi="Arial" w:cs="Arial"/>
                <w:sz w:val="18"/>
                <w:szCs w:val="18"/>
              </w:rPr>
              <w:t>Major injury to worker due to fail to follow safety proc</w:t>
            </w:r>
            <w:r>
              <w:rPr>
                <w:rFonts w:ascii="Arial" w:hAnsi="Arial" w:cs="Arial"/>
                <w:sz w:val="18"/>
                <w:szCs w:val="18"/>
              </w:rPr>
              <w:t>edures and safe working methods</w:t>
            </w:r>
          </w:p>
        </w:tc>
        <w:tc>
          <w:tcPr>
            <w:tcW w:w="4317" w:type="dxa"/>
            <w:tcBorders>
              <w:top w:val="single" w:sz="4" w:space="0" w:color="auto"/>
              <w:left w:val="nil"/>
              <w:bottom w:val="single" w:sz="4" w:space="0" w:color="auto"/>
              <w:right w:val="single" w:sz="4" w:space="0" w:color="auto"/>
            </w:tcBorders>
            <w:shd w:val="clear" w:color="auto" w:fill="auto"/>
            <w:noWrap/>
          </w:tcPr>
          <w:p w:rsidR="00FF2380" w:rsidRPr="001373AB" w:rsidRDefault="00FF2380" w:rsidP="00825DA0">
            <w:pPr>
              <w:rPr>
                <w:rFonts w:ascii="Arial" w:hAnsi="Arial" w:cs="Arial"/>
                <w:sz w:val="18"/>
                <w:szCs w:val="18"/>
              </w:rPr>
            </w:pPr>
            <w:r w:rsidRPr="001373AB">
              <w:rPr>
                <w:rFonts w:ascii="Arial" w:hAnsi="Arial" w:cs="Arial"/>
                <w:sz w:val="18"/>
                <w:szCs w:val="18"/>
              </w:rPr>
              <w:t>Supervisor to brief all the workers on the safe working procedures in a language that the workers understand.</w:t>
            </w:r>
          </w:p>
          <w:p w:rsidR="00FF2380" w:rsidRPr="001373AB" w:rsidRDefault="00FF2380" w:rsidP="00825DA0">
            <w:pPr>
              <w:rPr>
                <w:rFonts w:ascii="Arial" w:hAnsi="Arial" w:cs="Arial"/>
                <w:sz w:val="18"/>
                <w:szCs w:val="18"/>
              </w:rPr>
            </w:pPr>
          </w:p>
          <w:p w:rsidR="00FF2380" w:rsidRPr="001373AB" w:rsidRDefault="00FF2380" w:rsidP="00825DA0">
            <w:pPr>
              <w:rPr>
                <w:rFonts w:ascii="Arial" w:hAnsi="Arial" w:cs="Arial"/>
                <w:sz w:val="18"/>
                <w:szCs w:val="18"/>
                <w:lang w:val="en-US"/>
              </w:rPr>
            </w:pPr>
            <w:r w:rsidRPr="001373AB">
              <w:rPr>
                <w:rFonts w:ascii="Arial" w:hAnsi="Arial" w:cs="Arial"/>
                <w:sz w:val="18"/>
                <w:szCs w:val="18"/>
                <w:lang w:val="en-US"/>
              </w:rPr>
              <w:t>Briefing on Safe Work procedures.</w:t>
            </w:r>
          </w:p>
          <w:p w:rsidR="00FF2380" w:rsidRPr="001373AB" w:rsidRDefault="00FF2380" w:rsidP="00825DA0">
            <w:pPr>
              <w:rPr>
                <w:rFonts w:ascii="Arial" w:hAnsi="Arial" w:cs="Arial"/>
                <w:sz w:val="18"/>
                <w:szCs w:val="18"/>
                <w:lang w:val="en-US"/>
              </w:rPr>
            </w:pPr>
          </w:p>
          <w:p w:rsidR="00FF2380" w:rsidRDefault="00FF2380" w:rsidP="00825DA0">
            <w:pPr>
              <w:rPr>
                <w:rFonts w:ascii="Arial" w:hAnsi="Arial" w:cs="Arial"/>
                <w:sz w:val="18"/>
                <w:szCs w:val="18"/>
              </w:rPr>
            </w:pPr>
            <w:r w:rsidRPr="001373AB">
              <w:rPr>
                <w:rFonts w:ascii="Arial" w:hAnsi="Arial" w:cs="Arial"/>
                <w:sz w:val="18"/>
                <w:szCs w:val="18"/>
              </w:rPr>
              <w:t>Toolbox Talk before work commences</w:t>
            </w:r>
            <w:r w:rsidR="007438C8">
              <w:rPr>
                <w:rFonts w:ascii="Arial" w:hAnsi="Arial" w:cs="Arial"/>
                <w:sz w:val="18"/>
                <w:szCs w:val="18"/>
              </w:rPr>
              <w:t>.</w:t>
            </w:r>
          </w:p>
          <w:p w:rsidR="007438C8" w:rsidRPr="001373AB" w:rsidRDefault="007438C8" w:rsidP="00825DA0">
            <w:pPr>
              <w:rPr>
                <w:rFonts w:ascii="Arial" w:hAnsi="Arial" w:cs="Arial"/>
                <w:sz w:val="18"/>
                <w:szCs w:val="18"/>
              </w:rPr>
            </w:pPr>
          </w:p>
        </w:tc>
      </w:tr>
      <w:tr w:rsidR="00FF2380" w:rsidRPr="002D2D8E" w:rsidTr="007438C8">
        <w:trPr>
          <w:trHeight w:val="557"/>
          <w:jc w:val="center"/>
        </w:trPr>
        <w:tc>
          <w:tcPr>
            <w:tcW w:w="820" w:type="dxa"/>
            <w:vMerge w:val="restart"/>
            <w:tcBorders>
              <w:top w:val="single" w:sz="4" w:space="0" w:color="auto"/>
              <w:left w:val="single" w:sz="4" w:space="0" w:color="auto"/>
              <w:right w:val="nil"/>
            </w:tcBorders>
            <w:shd w:val="clear" w:color="auto" w:fill="auto"/>
            <w:noWrap/>
          </w:tcPr>
          <w:p w:rsidR="00FF2380" w:rsidRDefault="00A22D98" w:rsidP="00825DA0">
            <w:pPr>
              <w:rPr>
                <w:rFonts w:ascii="Arial" w:hAnsi="Arial" w:cs="Arial"/>
                <w:sz w:val="18"/>
                <w:szCs w:val="18"/>
              </w:rPr>
            </w:pPr>
            <w:r>
              <w:rPr>
                <w:rFonts w:ascii="Arial" w:hAnsi="Arial" w:cs="Arial"/>
                <w:sz w:val="18"/>
                <w:szCs w:val="18"/>
              </w:rPr>
              <w:t>9</w:t>
            </w:r>
          </w:p>
        </w:tc>
        <w:tc>
          <w:tcPr>
            <w:tcW w:w="1720" w:type="dxa"/>
            <w:tcBorders>
              <w:top w:val="single" w:sz="4" w:space="0" w:color="auto"/>
              <w:left w:val="single" w:sz="4" w:space="0" w:color="auto"/>
              <w:bottom w:val="single" w:sz="4" w:space="0" w:color="auto"/>
              <w:right w:val="nil"/>
            </w:tcBorders>
            <w:shd w:val="clear" w:color="auto" w:fill="auto"/>
          </w:tcPr>
          <w:p w:rsidR="00FF2380" w:rsidRPr="001373AB" w:rsidRDefault="00A22D98" w:rsidP="00825DA0">
            <w:pPr>
              <w:rPr>
                <w:rFonts w:ascii="Arial" w:hAnsi="Arial" w:cs="Arial"/>
                <w:sz w:val="18"/>
                <w:szCs w:val="18"/>
              </w:rPr>
            </w:pPr>
            <w:r>
              <w:rPr>
                <w:rFonts w:ascii="Arial" w:hAnsi="Arial" w:cs="Arial"/>
                <w:sz w:val="18"/>
                <w:szCs w:val="18"/>
              </w:rPr>
              <w:t xml:space="preserve">Health &amp; </w:t>
            </w:r>
            <w:r w:rsidR="00FF2380">
              <w:rPr>
                <w:rFonts w:ascii="Arial" w:hAnsi="Arial" w:cs="Arial"/>
                <w:sz w:val="18"/>
                <w:szCs w:val="18"/>
              </w:rPr>
              <w:t>Environment</w:t>
            </w:r>
          </w:p>
        </w:tc>
        <w:tc>
          <w:tcPr>
            <w:tcW w:w="2768" w:type="dxa"/>
            <w:tcBorders>
              <w:top w:val="single" w:sz="4" w:space="0" w:color="auto"/>
              <w:left w:val="single" w:sz="4" w:space="0" w:color="auto"/>
              <w:bottom w:val="single" w:sz="4" w:space="0" w:color="auto"/>
              <w:right w:val="single" w:sz="4" w:space="0" w:color="auto"/>
            </w:tcBorders>
            <w:shd w:val="clear" w:color="auto" w:fill="auto"/>
            <w:noWrap/>
          </w:tcPr>
          <w:p w:rsidR="00FF2380" w:rsidRDefault="00FF2380" w:rsidP="00825DA0">
            <w:pPr>
              <w:rPr>
                <w:rFonts w:ascii="Arial" w:hAnsi="Arial" w:cs="Arial"/>
                <w:sz w:val="18"/>
                <w:szCs w:val="18"/>
              </w:rPr>
            </w:pPr>
            <w:r>
              <w:rPr>
                <w:rFonts w:ascii="Arial" w:hAnsi="Arial" w:cs="Arial"/>
                <w:sz w:val="18"/>
                <w:szCs w:val="18"/>
              </w:rPr>
              <w:t>Illness to workers due to bite of mosquito</w:t>
            </w:r>
          </w:p>
          <w:p w:rsidR="00FF2380" w:rsidRDefault="00FF2380" w:rsidP="00825DA0">
            <w:pPr>
              <w:rPr>
                <w:rFonts w:ascii="Arial" w:hAnsi="Arial" w:cs="Arial"/>
                <w:sz w:val="18"/>
                <w:szCs w:val="18"/>
              </w:rPr>
            </w:pPr>
          </w:p>
          <w:p w:rsidR="00FF2380" w:rsidRDefault="00FF2380" w:rsidP="00825DA0">
            <w:pPr>
              <w:rPr>
                <w:rFonts w:ascii="Arial" w:hAnsi="Arial" w:cs="Arial"/>
                <w:sz w:val="18"/>
                <w:szCs w:val="18"/>
              </w:rPr>
            </w:pPr>
            <w:r>
              <w:rPr>
                <w:rFonts w:ascii="Arial" w:hAnsi="Arial" w:cs="Arial"/>
                <w:sz w:val="18"/>
                <w:szCs w:val="18"/>
              </w:rPr>
              <w:t>Illness to workers due to poor housekeeping at the rest area/ site office</w:t>
            </w:r>
          </w:p>
          <w:p w:rsidR="00FF2380" w:rsidRDefault="00FF2380" w:rsidP="00825DA0">
            <w:pPr>
              <w:rPr>
                <w:rFonts w:ascii="Arial" w:hAnsi="Arial" w:cs="Arial"/>
                <w:sz w:val="18"/>
                <w:szCs w:val="18"/>
              </w:rPr>
            </w:pPr>
          </w:p>
          <w:p w:rsidR="00FF2380" w:rsidRPr="001373AB" w:rsidRDefault="00FF2380" w:rsidP="00825DA0">
            <w:pPr>
              <w:rPr>
                <w:rFonts w:ascii="Arial" w:hAnsi="Arial" w:cs="Arial"/>
                <w:sz w:val="18"/>
                <w:szCs w:val="18"/>
              </w:rPr>
            </w:pPr>
            <w:r>
              <w:rPr>
                <w:rFonts w:ascii="Arial" w:hAnsi="Arial" w:cs="Arial"/>
                <w:sz w:val="18"/>
                <w:szCs w:val="18"/>
              </w:rPr>
              <w:t>Noise immune deafness</w:t>
            </w:r>
          </w:p>
        </w:tc>
        <w:tc>
          <w:tcPr>
            <w:tcW w:w="4317" w:type="dxa"/>
            <w:tcBorders>
              <w:top w:val="single" w:sz="4" w:space="0" w:color="auto"/>
              <w:left w:val="nil"/>
              <w:bottom w:val="single" w:sz="4" w:space="0" w:color="auto"/>
              <w:right w:val="single" w:sz="4" w:space="0" w:color="auto"/>
            </w:tcBorders>
            <w:shd w:val="clear" w:color="auto" w:fill="auto"/>
            <w:noWrap/>
          </w:tcPr>
          <w:p w:rsidR="00FF2380" w:rsidRDefault="00FF2380" w:rsidP="00825DA0">
            <w:pPr>
              <w:rPr>
                <w:rFonts w:ascii="Arial" w:hAnsi="Arial" w:cs="Arial"/>
                <w:sz w:val="18"/>
                <w:szCs w:val="18"/>
              </w:rPr>
            </w:pPr>
            <w:r>
              <w:rPr>
                <w:rFonts w:ascii="Arial" w:hAnsi="Arial" w:cs="Arial"/>
                <w:sz w:val="18"/>
                <w:szCs w:val="18"/>
              </w:rPr>
              <w:t>Remove any water bearing receptacles and drain away any stagnant water around work area.</w:t>
            </w:r>
          </w:p>
          <w:p w:rsidR="00FF2380" w:rsidRDefault="00FF2380" w:rsidP="00825DA0">
            <w:pPr>
              <w:rPr>
                <w:rFonts w:ascii="Arial" w:hAnsi="Arial" w:cs="Arial"/>
                <w:sz w:val="18"/>
                <w:szCs w:val="18"/>
              </w:rPr>
            </w:pPr>
          </w:p>
          <w:p w:rsidR="00FF2380" w:rsidRDefault="00FF2380" w:rsidP="00825DA0">
            <w:pPr>
              <w:rPr>
                <w:rFonts w:ascii="Arial" w:hAnsi="Arial" w:cs="Arial"/>
                <w:sz w:val="18"/>
                <w:szCs w:val="18"/>
              </w:rPr>
            </w:pPr>
            <w:r>
              <w:rPr>
                <w:rFonts w:ascii="Arial" w:hAnsi="Arial" w:cs="Arial"/>
                <w:sz w:val="18"/>
                <w:szCs w:val="18"/>
              </w:rPr>
              <w:t>Site office to be kept at least 300mm above ground with roofs covering flat tops.</w:t>
            </w:r>
          </w:p>
          <w:p w:rsidR="00FF2380" w:rsidRDefault="00FF2380" w:rsidP="00825DA0">
            <w:pPr>
              <w:rPr>
                <w:rFonts w:ascii="Arial" w:hAnsi="Arial" w:cs="Arial"/>
                <w:sz w:val="18"/>
                <w:szCs w:val="18"/>
              </w:rPr>
            </w:pPr>
            <w:r>
              <w:rPr>
                <w:rFonts w:ascii="Arial" w:hAnsi="Arial" w:cs="Arial"/>
                <w:sz w:val="18"/>
                <w:szCs w:val="18"/>
              </w:rPr>
              <w:t>Provisions of rubbish bins.</w:t>
            </w:r>
          </w:p>
          <w:p w:rsidR="00FF2380" w:rsidRDefault="00FF2380" w:rsidP="00825DA0">
            <w:pPr>
              <w:rPr>
                <w:rFonts w:ascii="Arial" w:hAnsi="Arial" w:cs="Arial"/>
                <w:sz w:val="18"/>
                <w:szCs w:val="18"/>
              </w:rPr>
            </w:pPr>
          </w:p>
          <w:p w:rsidR="00FF2380" w:rsidRDefault="00FF2380" w:rsidP="00825DA0">
            <w:pPr>
              <w:rPr>
                <w:rFonts w:ascii="Arial" w:hAnsi="Arial" w:cs="Arial"/>
                <w:sz w:val="18"/>
                <w:szCs w:val="18"/>
              </w:rPr>
            </w:pPr>
            <w:r>
              <w:rPr>
                <w:rFonts w:ascii="Arial" w:hAnsi="Arial" w:cs="Arial"/>
                <w:sz w:val="18"/>
                <w:szCs w:val="18"/>
              </w:rPr>
              <w:t>Workers must wear ear plug.</w:t>
            </w:r>
          </w:p>
          <w:p w:rsidR="007438C8" w:rsidRPr="001373AB" w:rsidRDefault="007438C8" w:rsidP="00825DA0">
            <w:pPr>
              <w:rPr>
                <w:rFonts w:ascii="Arial" w:hAnsi="Arial" w:cs="Arial"/>
                <w:sz w:val="18"/>
                <w:szCs w:val="18"/>
              </w:rPr>
            </w:pPr>
          </w:p>
        </w:tc>
      </w:tr>
      <w:tr w:rsidR="00FF2380" w:rsidRPr="002D2D8E" w:rsidTr="007438C8">
        <w:trPr>
          <w:trHeight w:val="1707"/>
          <w:jc w:val="center"/>
        </w:trPr>
        <w:tc>
          <w:tcPr>
            <w:tcW w:w="820" w:type="dxa"/>
            <w:vMerge/>
            <w:tcBorders>
              <w:left w:val="single" w:sz="4" w:space="0" w:color="auto"/>
              <w:bottom w:val="single" w:sz="4" w:space="0" w:color="auto"/>
              <w:right w:val="nil"/>
            </w:tcBorders>
            <w:shd w:val="clear" w:color="auto" w:fill="auto"/>
            <w:noWrap/>
          </w:tcPr>
          <w:p w:rsidR="00FF2380" w:rsidRDefault="00FF2380" w:rsidP="00825DA0">
            <w:pPr>
              <w:rPr>
                <w:rFonts w:ascii="Arial" w:hAnsi="Arial" w:cs="Arial"/>
                <w:sz w:val="18"/>
                <w:szCs w:val="18"/>
              </w:rPr>
            </w:pPr>
          </w:p>
        </w:tc>
        <w:tc>
          <w:tcPr>
            <w:tcW w:w="1720" w:type="dxa"/>
            <w:tcBorders>
              <w:top w:val="single" w:sz="4" w:space="0" w:color="auto"/>
              <w:left w:val="single" w:sz="4" w:space="0" w:color="auto"/>
              <w:bottom w:val="single" w:sz="4" w:space="0" w:color="auto"/>
              <w:right w:val="nil"/>
            </w:tcBorders>
            <w:shd w:val="clear" w:color="auto" w:fill="auto"/>
          </w:tcPr>
          <w:p w:rsidR="00FF2380" w:rsidRPr="00251C0E" w:rsidRDefault="00FF2380" w:rsidP="00825DA0">
            <w:pPr>
              <w:rPr>
                <w:rFonts w:ascii="Arial" w:hAnsi="Arial" w:cs="Arial"/>
                <w:sz w:val="18"/>
                <w:szCs w:val="18"/>
              </w:rPr>
            </w:pPr>
            <w:r w:rsidRPr="00251C0E">
              <w:rPr>
                <w:rFonts w:ascii="Arial" w:hAnsi="Arial" w:cs="Arial"/>
                <w:sz w:val="18"/>
                <w:szCs w:val="18"/>
                <w:lang w:val="en-AU" w:eastAsia="zh-CN"/>
              </w:rPr>
              <w:t>Working Environment Condition</w:t>
            </w:r>
          </w:p>
        </w:tc>
        <w:tc>
          <w:tcPr>
            <w:tcW w:w="2768" w:type="dxa"/>
            <w:tcBorders>
              <w:top w:val="single" w:sz="4" w:space="0" w:color="auto"/>
              <w:left w:val="single" w:sz="4" w:space="0" w:color="auto"/>
              <w:bottom w:val="single" w:sz="4" w:space="0" w:color="auto"/>
              <w:right w:val="single" w:sz="4" w:space="0" w:color="auto"/>
            </w:tcBorders>
            <w:shd w:val="clear" w:color="auto" w:fill="auto"/>
            <w:noWrap/>
          </w:tcPr>
          <w:p w:rsidR="00FF2380" w:rsidRPr="00251C0E" w:rsidRDefault="00FF2380" w:rsidP="00825DA0">
            <w:pPr>
              <w:rPr>
                <w:rFonts w:ascii="Arial" w:hAnsi="Arial" w:cs="Arial"/>
                <w:sz w:val="18"/>
                <w:szCs w:val="18"/>
              </w:rPr>
            </w:pPr>
            <w:r w:rsidRPr="00251C0E">
              <w:rPr>
                <w:rFonts w:ascii="Arial" w:hAnsi="Arial" w:cs="Arial"/>
                <w:sz w:val="18"/>
                <w:szCs w:val="18"/>
              </w:rPr>
              <w:t>Injuries to workers due to insufficient knowledge on the work condition or un authorized entry.</w:t>
            </w:r>
          </w:p>
        </w:tc>
        <w:tc>
          <w:tcPr>
            <w:tcW w:w="4317" w:type="dxa"/>
            <w:tcBorders>
              <w:top w:val="single" w:sz="4" w:space="0" w:color="auto"/>
              <w:left w:val="nil"/>
              <w:bottom w:val="single" w:sz="4" w:space="0" w:color="auto"/>
              <w:right w:val="single" w:sz="4" w:space="0" w:color="auto"/>
            </w:tcBorders>
            <w:shd w:val="clear" w:color="auto" w:fill="auto"/>
            <w:noWrap/>
          </w:tcPr>
          <w:p w:rsidR="00FF2380" w:rsidRPr="00251C0E" w:rsidRDefault="00FF2380" w:rsidP="00825DA0">
            <w:pPr>
              <w:jc w:val="both"/>
              <w:rPr>
                <w:rFonts w:ascii="Arial" w:hAnsi="Arial" w:cs="Arial"/>
                <w:sz w:val="18"/>
                <w:szCs w:val="18"/>
              </w:rPr>
            </w:pPr>
            <w:r w:rsidRPr="00251C0E">
              <w:rPr>
                <w:rFonts w:ascii="Arial" w:hAnsi="Arial" w:cs="Arial"/>
                <w:sz w:val="18"/>
                <w:szCs w:val="18"/>
              </w:rPr>
              <w:t>Make sure other contractors are been inform on the work activity for the day.</w:t>
            </w:r>
          </w:p>
          <w:p w:rsidR="00FF2380" w:rsidRPr="00251C0E" w:rsidRDefault="00FF2380" w:rsidP="00825DA0">
            <w:pPr>
              <w:jc w:val="both"/>
              <w:rPr>
                <w:rFonts w:ascii="Arial" w:hAnsi="Arial" w:cs="Arial"/>
                <w:sz w:val="18"/>
                <w:szCs w:val="18"/>
              </w:rPr>
            </w:pPr>
            <w:r w:rsidRPr="00251C0E">
              <w:rPr>
                <w:rFonts w:ascii="Arial" w:hAnsi="Arial" w:cs="Arial"/>
                <w:sz w:val="18"/>
                <w:szCs w:val="18"/>
              </w:rPr>
              <w:t>Tool Box meeting to be performed before start of work and this information will be shared to other contractors.</w:t>
            </w:r>
          </w:p>
          <w:p w:rsidR="00FF2380" w:rsidRPr="00251C0E" w:rsidRDefault="00FF2380" w:rsidP="00825DA0">
            <w:pPr>
              <w:jc w:val="both"/>
              <w:rPr>
                <w:rFonts w:ascii="Arial" w:hAnsi="Arial" w:cs="Arial"/>
                <w:sz w:val="18"/>
                <w:szCs w:val="18"/>
              </w:rPr>
            </w:pPr>
            <w:r w:rsidRPr="00251C0E">
              <w:rPr>
                <w:rFonts w:ascii="Arial" w:hAnsi="Arial" w:cs="Arial"/>
                <w:sz w:val="18"/>
                <w:szCs w:val="18"/>
              </w:rPr>
              <w:t>Adequate exclusion zone will be in place to prevent in unauthorized entry to the working area.</w:t>
            </w:r>
          </w:p>
          <w:p w:rsidR="00FF2380" w:rsidRPr="00251C0E" w:rsidRDefault="00FF2380" w:rsidP="00825DA0">
            <w:pPr>
              <w:jc w:val="both"/>
              <w:rPr>
                <w:rFonts w:ascii="Arial" w:hAnsi="Arial" w:cs="Arial"/>
                <w:sz w:val="18"/>
                <w:szCs w:val="18"/>
              </w:rPr>
            </w:pPr>
            <w:r w:rsidRPr="00251C0E">
              <w:rPr>
                <w:rFonts w:ascii="Arial" w:hAnsi="Arial" w:cs="Arial"/>
                <w:sz w:val="18"/>
                <w:szCs w:val="18"/>
              </w:rPr>
              <w:t>Full time supervision will be in place to ensure proper coordination been done between the contractors at the workplace.</w:t>
            </w:r>
          </w:p>
          <w:p w:rsidR="00FF2380" w:rsidRPr="00251C0E" w:rsidRDefault="00FF2380" w:rsidP="00825DA0">
            <w:pPr>
              <w:rPr>
                <w:rFonts w:ascii="Arial" w:hAnsi="Arial" w:cs="Arial"/>
                <w:sz w:val="18"/>
                <w:szCs w:val="18"/>
              </w:rPr>
            </w:pPr>
          </w:p>
        </w:tc>
      </w:tr>
    </w:tbl>
    <w:p w:rsidR="00FA3F9E" w:rsidRDefault="00FA3F9E" w:rsidP="00825DA0">
      <w:pPr>
        <w:tabs>
          <w:tab w:val="left" w:pos="720"/>
        </w:tabs>
        <w:spacing w:after="120"/>
        <w:jc w:val="both"/>
        <w:rPr>
          <w:rFonts w:ascii="Arial" w:hAnsi="Arial"/>
        </w:rPr>
        <w:sectPr w:rsidR="00FA3F9E" w:rsidSect="00825DA0">
          <w:headerReference w:type="default" r:id="rId52"/>
          <w:footerReference w:type="default" r:id="rId53"/>
          <w:footnotePr>
            <w:pos w:val="beneathText"/>
          </w:footnotePr>
          <w:pgSz w:w="11905" w:h="16837" w:code="9"/>
          <w:pgMar w:top="289" w:right="720" w:bottom="289" w:left="1260" w:header="272" w:footer="431" w:gutter="0"/>
          <w:paperSrc w:first="1"/>
          <w:cols w:space="720"/>
          <w:docGrid w:linePitch="360"/>
        </w:sectPr>
      </w:pPr>
    </w:p>
    <w:tbl>
      <w:tblPr>
        <w:tblW w:w="15490" w:type="dxa"/>
        <w:tblInd w:w="-77" w:type="dxa"/>
        <w:tblLayout w:type="fixed"/>
        <w:tblLook w:val="0000" w:firstRow="0" w:lastRow="0" w:firstColumn="0" w:lastColumn="0" w:noHBand="0" w:noVBand="0"/>
      </w:tblPr>
      <w:tblGrid>
        <w:gridCol w:w="1980"/>
        <w:gridCol w:w="4498"/>
        <w:gridCol w:w="549"/>
        <w:gridCol w:w="1700"/>
        <w:gridCol w:w="549"/>
        <w:gridCol w:w="1700"/>
        <w:gridCol w:w="720"/>
        <w:gridCol w:w="1445"/>
        <w:gridCol w:w="85"/>
        <w:gridCol w:w="2264"/>
      </w:tblGrid>
      <w:tr w:rsidR="00FC3178" w:rsidRPr="00952F86">
        <w:trPr>
          <w:trHeight w:val="397"/>
        </w:trPr>
        <w:tc>
          <w:tcPr>
            <w:tcW w:w="11696" w:type="dxa"/>
            <w:gridSpan w:val="7"/>
            <w:tcBorders>
              <w:top w:val="single" w:sz="4" w:space="0" w:color="000000"/>
              <w:left w:val="single" w:sz="4" w:space="0" w:color="000000"/>
              <w:bottom w:val="single" w:sz="4" w:space="0" w:color="000000"/>
            </w:tcBorders>
            <w:shd w:val="clear" w:color="auto" w:fill="D9D9D9"/>
            <w:vAlign w:val="center"/>
          </w:tcPr>
          <w:p w:rsidR="00FC3178" w:rsidRPr="00952F86" w:rsidRDefault="00FC3178" w:rsidP="00825DA0">
            <w:pPr>
              <w:snapToGrid w:val="0"/>
              <w:rPr>
                <w:rFonts w:ascii="Arial Narrow" w:hAnsi="Arial Narrow"/>
                <w:b/>
                <w:sz w:val="19"/>
                <w:szCs w:val="19"/>
              </w:rPr>
            </w:pPr>
            <w:r w:rsidRPr="00952F86">
              <w:rPr>
                <w:rFonts w:ascii="Arial Narrow" w:hAnsi="Arial Narrow"/>
                <w:b/>
                <w:sz w:val="19"/>
                <w:szCs w:val="19"/>
              </w:rPr>
              <w:lastRenderedPageBreak/>
              <w:t>PROJECT PARTICULARS</w:t>
            </w:r>
          </w:p>
        </w:tc>
        <w:tc>
          <w:tcPr>
            <w:tcW w:w="1445" w:type="dxa"/>
            <w:tcBorders>
              <w:top w:val="single" w:sz="4" w:space="0" w:color="000000"/>
              <w:left w:val="single" w:sz="4" w:space="0" w:color="000000"/>
              <w:bottom w:val="single" w:sz="4" w:space="0" w:color="000000"/>
            </w:tcBorders>
            <w:vAlign w:val="center"/>
          </w:tcPr>
          <w:p w:rsidR="00FC3178" w:rsidRPr="00952F86" w:rsidRDefault="00FC3178" w:rsidP="00825DA0">
            <w:pPr>
              <w:snapToGrid w:val="0"/>
              <w:rPr>
                <w:rFonts w:ascii="Arial Narrow" w:hAnsi="Arial Narrow"/>
                <w:b/>
                <w:sz w:val="19"/>
                <w:szCs w:val="19"/>
              </w:rPr>
            </w:pPr>
            <w:r w:rsidRPr="00952F86">
              <w:rPr>
                <w:rFonts w:ascii="Arial Narrow" w:hAnsi="Arial Narrow"/>
                <w:b/>
                <w:sz w:val="19"/>
                <w:szCs w:val="19"/>
              </w:rPr>
              <w:t>RA / JSA No:</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FC3178" w:rsidRPr="00952F86" w:rsidRDefault="003D2CBA" w:rsidP="00825DA0">
            <w:pPr>
              <w:snapToGrid w:val="0"/>
              <w:rPr>
                <w:rFonts w:ascii="Arial Narrow" w:hAnsi="Arial Narrow"/>
                <w:b/>
                <w:color w:val="FF0000"/>
                <w:sz w:val="19"/>
                <w:szCs w:val="19"/>
              </w:rPr>
            </w:pPr>
            <w:r w:rsidRPr="00952F86">
              <w:rPr>
                <w:rFonts w:ascii="Arial Narrow" w:hAnsi="Arial Narrow"/>
                <w:b/>
                <w:color w:val="FF0000"/>
                <w:sz w:val="19"/>
                <w:szCs w:val="19"/>
              </w:rPr>
              <w:t>SM/KM/IPG/RA/BMS/401</w:t>
            </w:r>
          </w:p>
        </w:tc>
      </w:tr>
      <w:tr w:rsidR="00944A6B" w:rsidRPr="00952F86">
        <w:trPr>
          <w:trHeight w:val="397"/>
        </w:trPr>
        <w:tc>
          <w:tcPr>
            <w:tcW w:w="1980" w:type="dxa"/>
            <w:tcBorders>
              <w:top w:val="single" w:sz="4" w:space="0" w:color="000000"/>
              <w:left w:val="single" w:sz="4" w:space="0" w:color="000000"/>
              <w:bottom w:val="single" w:sz="4" w:space="0" w:color="000000"/>
            </w:tcBorders>
            <w:vAlign w:val="center"/>
          </w:tcPr>
          <w:p w:rsidR="00944A6B" w:rsidRPr="00952F86" w:rsidRDefault="00944A6B" w:rsidP="00825DA0">
            <w:pPr>
              <w:snapToGrid w:val="0"/>
              <w:rPr>
                <w:rFonts w:ascii="Arial Narrow" w:hAnsi="Arial Narrow"/>
                <w:sz w:val="19"/>
                <w:szCs w:val="19"/>
              </w:rPr>
            </w:pPr>
            <w:r w:rsidRPr="00952F86">
              <w:rPr>
                <w:rFonts w:ascii="Arial Narrow" w:hAnsi="Arial Narrow"/>
                <w:sz w:val="19"/>
                <w:szCs w:val="19"/>
              </w:rPr>
              <w:t>Project Name:</w:t>
            </w:r>
          </w:p>
        </w:tc>
        <w:tc>
          <w:tcPr>
            <w:tcW w:w="5047" w:type="dxa"/>
            <w:gridSpan w:val="2"/>
            <w:tcBorders>
              <w:top w:val="single" w:sz="4" w:space="0" w:color="000000"/>
              <w:left w:val="single" w:sz="4" w:space="0" w:color="000000"/>
              <w:bottom w:val="single" w:sz="4" w:space="0" w:color="000000"/>
            </w:tcBorders>
            <w:vAlign w:val="center"/>
          </w:tcPr>
          <w:p w:rsidR="00944A6B" w:rsidRPr="00952F86" w:rsidRDefault="00944A6B" w:rsidP="00825DA0">
            <w:pPr>
              <w:rPr>
                <w:rFonts w:ascii="Arial Narrow" w:hAnsi="Arial Narrow" w:cs="Arial"/>
                <w:sz w:val="19"/>
                <w:szCs w:val="19"/>
              </w:rPr>
            </w:pPr>
            <w:r w:rsidRPr="00952F86">
              <w:rPr>
                <w:rFonts w:ascii="Arial Narrow" w:hAnsi="Arial Narrow" w:cs="Arial"/>
                <w:sz w:val="19"/>
                <w:szCs w:val="19"/>
              </w:rPr>
              <w:t xml:space="preserve"> </w:t>
            </w:r>
            <w:r w:rsidR="00A64808" w:rsidRPr="00952F86">
              <w:rPr>
                <w:rFonts w:ascii="Arial Narrow" w:hAnsi="Arial Narrow" w:cs="Arial"/>
                <w:sz w:val="19"/>
                <w:szCs w:val="19"/>
              </w:rPr>
              <w:t>IKEA Batu Kawan</w:t>
            </w:r>
          </w:p>
        </w:tc>
        <w:tc>
          <w:tcPr>
            <w:tcW w:w="2249" w:type="dxa"/>
            <w:gridSpan w:val="2"/>
            <w:tcBorders>
              <w:top w:val="single" w:sz="4" w:space="0" w:color="000000"/>
              <w:left w:val="single" w:sz="4" w:space="0" w:color="000000"/>
              <w:bottom w:val="single" w:sz="4" w:space="0" w:color="000000"/>
            </w:tcBorders>
            <w:vAlign w:val="center"/>
          </w:tcPr>
          <w:p w:rsidR="00944A6B" w:rsidRPr="00952F86" w:rsidRDefault="00944A6B" w:rsidP="00825DA0">
            <w:pPr>
              <w:snapToGrid w:val="0"/>
              <w:rPr>
                <w:rFonts w:ascii="Arial Narrow" w:hAnsi="Arial Narrow"/>
                <w:sz w:val="19"/>
                <w:szCs w:val="19"/>
              </w:rPr>
            </w:pPr>
            <w:r w:rsidRPr="00952F86">
              <w:rPr>
                <w:rFonts w:ascii="Arial Narrow" w:hAnsi="Arial Narrow"/>
                <w:sz w:val="19"/>
                <w:szCs w:val="19"/>
              </w:rPr>
              <w:t>Name of Contractor:</w:t>
            </w:r>
          </w:p>
        </w:tc>
        <w:tc>
          <w:tcPr>
            <w:tcW w:w="6214" w:type="dxa"/>
            <w:gridSpan w:val="5"/>
            <w:tcBorders>
              <w:top w:val="single" w:sz="4" w:space="0" w:color="000000"/>
              <w:left w:val="single" w:sz="4" w:space="0" w:color="000000"/>
              <w:bottom w:val="single" w:sz="4" w:space="0" w:color="000000"/>
              <w:right w:val="single" w:sz="4" w:space="0" w:color="000000"/>
            </w:tcBorders>
            <w:vAlign w:val="center"/>
          </w:tcPr>
          <w:p w:rsidR="00944A6B" w:rsidRPr="00952F86" w:rsidRDefault="00F4596C" w:rsidP="00825DA0">
            <w:pPr>
              <w:rPr>
                <w:rFonts w:ascii="Arial Narrow" w:hAnsi="Arial Narrow" w:cs="Arial"/>
                <w:sz w:val="19"/>
                <w:szCs w:val="19"/>
              </w:rPr>
            </w:pPr>
            <w:r w:rsidRPr="00952F86">
              <w:rPr>
                <w:rFonts w:ascii="Arial Narrow" w:hAnsi="Arial Narrow" w:cs="Arial"/>
                <w:sz w:val="19"/>
                <w:szCs w:val="19"/>
              </w:rPr>
              <w:t>SHINRYO ( MALAYSIA )</w:t>
            </w:r>
          </w:p>
        </w:tc>
      </w:tr>
      <w:tr w:rsidR="00944A6B" w:rsidRPr="00952F86">
        <w:trPr>
          <w:trHeight w:val="397"/>
        </w:trPr>
        <w:tc>
          <w:tcPr>
            <w:tcW w:w="1980" w:type="dxa"/>
            <w:tcBorders>
              <w:top w:val="single" w:sz="4" w:space="0" w:color="000000"/>
              <w:left w:val="single" w:sz="4" w:space="0" w:color="000000"/>
              <w:bottom w:val="single" w:sz="4" w:space="0" w:color="000000"/>
            </w:tcBorders>
            <w:vAlign w:val="center"/>
          </w:tcPr>
          <w:p w:rsidR="00944A6B" w:rsidRPr="00952F86" w:rsidRDefault="00944A6B" w:rsidP="00825DA0">
            <w:pPr>
              <w:snapToGrid w:val="0"/>
              <w:rPr>
                <w:rFonts w:ascii="Arial Narrow" w:hAnsi="Arial Narrow"/>
                <w:sz w:val="19"/>
                <w:szCs w:val="19"/>
              </w:rPr>
            </w:pPr>
            <w:r w:rsidRPr="00952F86">
              <w:rPr>
                <w:rFonts w:ascii="Arial Narrow" w:hAnsi="Arial Narrow"/>
                <w:sz w:val="19"/>
                <w:szCs w:val="19"/>
              </w:rPr>
              <w:t>Project No:</w:t>
            </w:r>
          </w:p>
        </w:tc>
        <w:tc>
          <w:tcPr>
            <w:tcW w:w="5047" w:type="dxa"/>
            <w:gridSpan w:val="2"/>
            <w:tcBorders>
              <w:top w:val="single" w:sz="4" w:space="0" w:color="000000"/>
              <w:left w:val="single" w:sz="4" w:space="0" w:color="000000"/>
              <w:bottom w:val="single" w:sz="4" w:space="0" w:color="000000"/>
            </w:tcBorders>
            <w:vAlign w:val="center"/>
          </w:tcPr>
          <w:p w:rsidR="00944A6B" w:rsidRPr="00952F86" w:rsidRDefault="00205BE1" w:rsidP="00825DA0">
            <w:pPr>
              <w:rPr>
                <w:rFonts w:ascii="Arial Narrow" w:hAnsi="Arial Narrow" w:cs="Arial"/>
                <w:sz w:val="19"/>
                <w:szCs w:val="19"/>
              </w:rPr>
            </w:pPr>
            <w:r w:rsidRPr="00952F86">
              <w:rPr>
                <w:rFonts w:ascii="Arial Narrow" w:hAnsi="Arial Narrow" w:cs="Arial"/>
                <w:sz w:val="19"/>
                <w:szCs w:val="19"/>
              </w:rPr>
              <w:t xml:space="preserve"> </w:t>
            </w:r>
            <w:r w:rsidR="00223EED" w:rsidRPr="00952F86">
              <w:rPr>
                <w:rFonts w:ascii="Arial Narrow" w:hAnsi="Arial Narrow" w:cs="Arial"/>
                <w:sz w:val="19"/>
                <w:szCs w:val="19"/>
              </w:rPr>
              <w:t>TBA</w:t>
            </w:r>
          </w:p>
        </w:tc>
        <w:tc>
          <w:tcPr>
            <w:tcW w:w="2249" w:type="dxa"/>
            <w:gridSpan w:val="2"/>
            <w:tcBorders>
              <w:top w:val="single" w:sz="4" w:space="0" w:color="000000"/>
              <w:left w:val="single" w:sz="4" w:space="0" w:color="000000"/>
              <w:bottom w:val="single" w:sz="4" w:space="0" w:color="000000"/>
            </w:tcBorders>
            <w:vAlign w:val="center"/>
          </w:tcPr>
          <w:p w:rsidR="00944A6B" w:rsidRPr="00952F86" w:rsidRDefault="00944A6B" w:rsidP="00825DA0">
            <w:pPr>
              <w:snapToGrid w:val="0"/>
              <w:rPr>
                <w:rFonts w:ascii="Arial Narrow" w:hAnsi="Arial Narrow"/>
                <w:sz w:val="19"/>
                <w:szCs w:val="19"/>
              </w:rPr>
            </w:pPr>
            <w:r w:rsidRPr="00952F86">
              <w:rPr>
                <w:rFonts w:ascii="Arial Narrow" w:hAnsi="Arial Narrow"/>
                <w:sz w:val="19"/>
                <w:szCs w:val="19"/>
              </w:rPr>
              <w:t>Trade:</w:t>
            </w:r>
          </w:p>
        </w:tc>
        <w:tc>
          <w:tcPr>
            <w:tcW w:w="6214" w:type="dxa"/>
            <w:gridSpan w:val="5"/>
            <w:tcBorders>
              <w:top w:val="single" w:sz="4" w:space="0" w:color="000000"/>
              <w:left w:val="single" w:sz="4" w:space="0" w:color="000000"/>
              <w:bottom w:val="single" w:sz="4" w:space="0" w:color="000000"/>
              <w:right w:val="single" w:sz="4" w:space="0" w:color="000000"/>
            </w:tcBorders>
            <w:vAlign w:val="center"/>
          </w:tcPr>
          <w:p w:rsidR="00944A6B" w:rsidRPr="00952F86" w:rsidRDefault="00205BE1" w:rsidP="00825DA0">
            <w:pPr>
              <w:snapToGrid w:val="0"/>
              <w:rPr>
                <w:rFonts w:ascii="Arial Narrow" w:hAnsi="Arial Narrow"/>
                <w:sz w:val="19"/>
                <w:szCs w:val="19"/>
              </w:rPr>
            </w:pPr>
            <w:r w:rsidRPr="00952F86">
              <w:rPr>
                <w:rFonts w:ascii="Arial Narrow" w:hAnsi="Arial Narrow"/>
                <w:sz w:val="19"/>
                <w:szCs w:val="19"/>
              </w:rPr>
              <w:t>Electrical Works</w:t>
            </w:r>
          </w:p>
        </w:tc>
      </w:tr>
      <w:tr w:rsidR="00AC288D" w:rsidRPr="00952F86" w:rsidTr="00F548B1">
        <w:trPr>
          <w:cantSplit/>
          <w:trHeight w:val="144"/>
        </w:trPr>
        <w:tc>
          <w:tcPr>
            <w:tcW w:w="1980" w:type="dxa"/>
            <w:vMerge w:val="restart"/>
            <w:tcBorders>
              <w:top w:val="single" w:sz="4" w:space="0" w:color="000000"/>
              <w:left w:val="single" w:sz="4" w:space="0" w:color="000000"/>
              <w:bottom w:val="single" w:sz="4" w:space="0" w:color="000000"/>
            </w:tcBorders>
          </w:tcPr>
          <w:p w:rsidR="00AC288D" w:rsidRPr="00952F86" w:rsidRDefault="00AC288D" w:rsidP="00825DA0">
            <w:pPr>
              <w:snapToGrid w:val="0"/>
              <w:spacing w:before="60" w:after="60"/>
              <w:rPr>
                <w:rFonts w:ascii="Arial Narrow" w:hAnsi="Arial Narrow"/>
                <w:bCs/>
                <w:sz w:val="19"/>
                <w:szCs w:val="19"/>
              </w:rPr>
            </w:pPr>
            <w:r w:rsidRPr="00952F86">
              <w:rPr>
                <w:rFonts w:ascii="Arial Narrow" w:hAnsi="Arial Narrow"/>
                <w:bCs/>
                <w:sz w:val="19"/>
                <w:szCs w:val="19"/>
              </w:rPr>
              <w:t>Task / Activity:</w:t>
            </w:r>
          </w:p>
        </w:tc>
        <w:tc>
          <w:tcPr>
            <w:tcW w:w="5047" w:type="dxa"/>
            <w:gridSpan w:val="2"/>
            <w:vMerge w:val="restart"/>
            <w:tcBorders>
              <w:top w:val="single" w:sz="4" w:space="0" w:color="000000"/>
              <w:left w:val="single" w:sz="4" w:space="0" w:color="000000"/>
              <w:bottom w:val="single" w:sz="4" w:space="0" w:color="000000"/>
            </w:tcBorders>
            <w:vAlign w:val="center"/>
          </w:tcPr>
          <w:p w:rsidR="00AC288D" w:rsidRPr="00952F86" w:rsidRDefault="00AC288D" w:rsidP="00825DA0">
            <w:pPr>
              <w:rPr>
                <w:rFonts w:ascii="Arial Narrow" w:hAnsi="Arial Narrow" w:cs="Arial"/>
                <w:sz w:val="19"/>
                <w:szCs w:val="19"/>
              </w:rPr>
            </w:pPr>
            <w:r w:rsidRPr="00952F86">
              <w:rPr>
                <w:rFonts w:ascii="Arial Narrow" w:hAnsi="Arial Narrow" w:cs="Arial"/>
                <w:sz w:val="19"/>
                <w:szCs w:val="19"/>
              </w:rPr>
              <w:t xml:space="preserve"> Building Management System Installation</w:t>
            </w:r>
            <w:r w:rsidR="00C6614A" w:rsidRPr="00952F86">
              <w:rPr>
                <w:rFonts w:ascii="Arial Narrow" w:hAnsi="Arial Narrow" w:cs="Arial"/>
                <w:sz w:val="19"/>
                <w:szCs w:val="19"/>
              </w:rPr>
              <w:t xml:space="preserve"> Works</w:t>
            </w:r>
          </w:p>
        </w:tc>
        <w:tc>
          <w:tcPr>
            <w:tcW w:w="2249" w:type="dxa"/>
            <w:gridSpan w:val="2"/>
            <w:vMerge w:val="restart"/>
            <w:tcBorders>
              <w:top w:val="single" w:sz="4" w:space="0" w:color="000000"/>
              <w:left w:val="single" w:sz="4" w:space="0" w:color="000000"/>
              <w:bottom w:val="single" w:sz="4" w:space="0" w:color="000000"/>
            </w:tcBorders>
            <w:vAlign w:val="center"/>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Prepared by:</w:t>
            </w:r>
          </w:p>
          <w:p w:rsidR="00AC288D" w:rsidRPr="00952F86" w:rsidRDefault="00AC288D" w:rsidP="00825DA0">
            <w:pPr>
              <w:rPr>
                <w:rFonts w:ascii="Arial Narrow" w:hAnsi="Arial Narrow"/>
                <w:sz w:val="19"/>
                <w:szCs w:val="19"/>
              </w:rPr>
            </w:pPr>
            <w:r w:rsidRPr="00952F86">
              <w:rPr>
                <w:rFonts w:ascii="Arial Narrow" w:hAnsi="Arial Narrow"/>
                <w:sz w:val="19"/>
                <w:szCs w:val="19"/>
              </w:rPr>
              <w:t>Name &amp; Signature</w:t>
            </w:r>
          </w:p>
        </w:tc>
        <w:tc>
          <w:tcPr>
            <w:tcW w:w="2420" w:type="dxa"/>
            <w:gridSpan w:val="2"/>
            <w:vMerge w:val="restart"/>
            <w:tcBorders>
              <w:top w:val="single" w:sz="4" w:space="0" w:color="000000"/>
              <w:left w:val="single" w:sz="4" w:space="0" w:color="000000"/>
              <w:bottom w:val="single" w:sz="4" w:space="0" w:color="000000"/>
            </w:tcBorders>
            <w:vAlign w:val="center"/>
          </w:tcPr>
          <w:p w:rsidR="00AC288D" w:rsidRPr="00952F86" w:rsidRDefault="00AC288D" w:rsidP="00825DA0">
            <w:pPr>
              <w:rPr>
                <w:rFonts w:ascii="Arial Narrow" w:hAnsi="Arial Narrow" w:cs="Arial"/>
                <w:sz w:val="19"/>
                <w:szCs w:val="19"/>
              </w:rPr>
            </w:pPr>
            <w:r w:rsidRPr="00952F86">
              <w:rPr>
                <w:rFonts w:ascii="Arial Narrow" w:hAnsi="Arial Narrow" w:cs="Arial"/>
                <w:sz w:val="19"/>
                <w:szCs w:val="19"/>
              </w:rPr>
              <w:t>Nasharemei</w:t>
            </w:r>
          </w:p>
        </w:tc>
        <w:tc>
          <w:tcPr>
            <w:tcW w:w="1445" w:type="dxa"/>
            <w:tcBorders>
              <w:top w:val="single" w:sz="4" w:space="0" w:color="000000"/>
              <w:left w:val="single" w:sz="4" w:space="0" w:color="000000"/>
              <w:bottom w:val="single" w:sz="4" w:space="0" w:color="000000"/>
            </w:tcBorders>
            <w:vAlign w:val="center"/>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Designation:</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Elect. Eng</w:t>
            </w:r>
          </w:p>
        </w:tc>
      </w:tr>
      <w:tr w:rsidR="00933D62" w:rsidRPr="00952F86" w:rsidTr="00F548B1">
        <w:trPr>
          <w:cantSplit/>
          <w:trHeight w:val="144"/>
        </w:trPr>
        <w:tc>
          <w:tcPr>
            <w:tcW w:w="1980" w:type="dxa"/>
            <w:vMerge/>
            <w:tcBorders>
              <w:top w:val="single" w:sz="4" w:space="0" w:color="000000"/>
              <w:left w:val="single" w:sz="4" w:space="0" w:color="000000"/>
              <w:bottom w:val="single" w:sz="4" w:space="0" w:color="000000"/>
            </w:tcBorders>
          </w:tcPr>
          <w:p w:rsidR="00933D62" w:rsidRPr="00952F86" w:rsidRDefault="00933D62" w:rsidP="00825DA0">
            <w:pPr>
              <w:rPr>
                <w:sz w:val="19"/>
                <w:szCs w:val="19"/>
              </w:rPr>
            </w:pPr>
          </w:p>
        </w:tc>
        <w:tc>
          <w:tcPr>
            <w:tcW w:w="5047" w:type="dxa"/>
            <w:gridSpan w:val="2"/>
            <w:vMerge/>
            <w:tcBorders>
              <w:top w:val="single" w:sz="4" w:space="0" w:color="000000"/>
              <w:left w:val="single" w:sz="4" w:space="0" w:color="000000"/>
              <w:bottom w:val="single" w:sz="4" w:space="0" w:color="000000"/>
            </w:tcBorders>
            <w:vAlign w:val="center"/>
          </w:tcPr>
          <w:p w:rsidR="00933D62" w:rsidRPr="00952F86" w:rsidRDefault="00933D62" w:rsidP="00825DA0">
            <w:pPr>
              <w:rPr>
                <w:color w:val="FF0000"/>
                <w:sz w:val="19"/>
                <w:szCs w:val="19"/>
              </w:rPr>
            </w:pPr>
          </w:p>
        </w:tc>
        <w:tc>
          <w:tcPr>
            <w:tcW w:w="2249" w:type="dxa"/>
            <w:gridSpan w:val="2"/>
            <w:vMerge/>
            <w:tcBorders>
              <w:top w:val="single" w:sz="4" w:space="0" w:color="000000"/>
              <w:left w:val="single" w:sz="4" w:space="0" w:color="000000"/>
              <w:bottom w:val="single" w:sz="4" w:space="0" w:color="000000"/>
            </w:tcBorders>
            <w:vAlign w:val="center"/>
          </w:tcPr>
          <w:p w:rsidR="00933D62" w:rsidRPr="00952F86" w:rsidRDefault="00933D62" w:rsidP="00825DA0">
            <w:pPr>
              <w:rPr>
                <w:sz w:val="19"/>
                <w:szCs w:val="19"/>
              </w:rPr>
            </w:pPr>
          </w:p>
        </w:tc>
        <w:tc>
          <w:tcPr>
            <w:tcW w:w="2420" w:type="dxa"/>
            <w:gridSpan w:val="2"/>
            <w:vMerge/>
            <w:tcBorders>
              <w:top w:val="single" w:sz="4" w:space="0" w:color="000000"/>
              <w:left w:val="single" w:sz="4" w:space="0" w:color="000000"/>
              <w:bottom w:val="single" w:sz="4" w:space="0" w:color="000000"/>
            </w:tcBorders>
            <w:vAlign w:val="center"/>
          </w:tcPr>
          <w:p w:rsidR="00933D62" w:rsidRPr="00952F86" w:rsidRDefault="00933D62" w:rsidP="00825DA0">
            <w:pPr>
              <w:rPr>
                <w:sz w:val="19"/>
                <w:szCs w:val="19"/>
              </w:rPr>
            </w:pPr>
          </w:p>
        </w:tc>
        <w:tc>
          <w:tcPr>
            <w:tcW w:w="1445" w:type="dxa"/>
            <w:tcBorders>
              <w:top w:val="single" w:sz="4" w:space="0" w:color="000000"/>
              <w:left w:val="single" w:sz="4" w:space="0" w:color="000000"/>
              <w:bottom w:val="single" w:sz="4" w:space="0" w:color="000000"/>
            </w:tcBorders>
            <w:vAlign w:val="center"/>
          </w:tcPr>
          <w:p w:rsidR="00933D62" w:rsidRPr="00952F86" w:rsidRDefault="00933D62" w:rsidP="00825DA0">
            <w:pPr>
              <w:snapToGrid w:val="0"/>
              <w:rPr>
                <w:rFonts w:ascii="Arial Narrow" w:hAnsi="Arial Narrow"/>
                <w:sz w:val="19"/>
                <w:szCs w:val="19"/>
              </w:rPr>
            </w:pPr>
            <w:bookmarkStart w:id="1" w:name="OLE_LINK1"/>
            <w:bookmarkStart w:id="2" w:name="OLE_LINK2"/>
            <w:bookmarkStart w:id="3" w:name="_Hlk211420470"/>
            <w:bookmarkEnd w:id="1"/>
            <w:bookmarkEnd w:id="2"/>
            <w:bookmarkEnd w:id="3"/>
            <w:r w:rsidRPr="00952F86">
              <w:rPr>
                <w:rFonts w:ascii="Arial Narrow" w:hAnsi="Arial Narrow"/>
                <w:sz w:val="19"/>
                <w:szCs w:val="19"/>
              </w:rPr>
              <w:t>Date:</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933D62" w:rsidRPr="00952F86" w:rsidRDefault="00933D62" w:rsidP="00825DA0">
            <w:pPr>
              <w:snapToGrid w:val="0"/>
              <w:rPr>
                <w:rFonts w:ascii="Arial Narrow" w:hAnsi="Arial Narrow"/>
                <w:sz w:val="19"/>
                <w:szCs w:val="19"/>
              </w:rPr>
            </w:pPr>
          </w:p>
        </w:tc>
      </w:tr>
      <w:tr w:rsidR="00AC288D" w:rsidRPr="00952F86" w:rsidTr="00F548B1">
        <w:trPr>
          <w:cantSplit/>
          <w:trHeight w:val="144"/>
        </w:trPr>
        <w:tc>
          <w:tcPr>
            <w:tcW w:w="1980" w:type="dxa"/>
            <w:vMerge w:val="restart"/>
            <w:tcBorders>
              <w:top w:val="single" w:sz="4" w:space="0" w:color="000000"/>
              <w:left w:val="single" w:sz="4" w:space="0" w:color="000000"/>
              <w:bottom w:val="single" w:sz="4" w:space="0" w:color="000000"/>
            </w:tcBorders>
            <w:vAlign w:val="center"/>
          </w:tcPr>
          <w:p w:rsidR="00AC288D" w:rsidRPr="00952F86" w:rsidRDefault="00AC288D" w:rsidP="00825DA0">
            <w:pPr>
              <w:snapToGrid w:val="0"/>
              <w:spacing w:before="60" w:after="60"/>
              <w:rPr>
                <w:rFonts w:ascii="Arial Narrow" w:hAnsi="Arial Narrow"/>
                <w:bCs/>
                <w:sz w:val="19"/>
                <w:szCs w:val="19"/>
              </w:rPr>
            </w:pPr>
            <w:r w:rsidRPr="00952F86">
              <w:rPr>
                <w:rFonts w:ascii="Arial Narrow" w:hAnsi="Arial Narrow"/>
                <w:bCs/>
                <w:sz w:val="19"/>
                <w:szCs w:val="19"/>
              </w:rPr>
              <w:t>Location of Work:</w:t>
            </w:r>
          </w:p>
        </w:tc>
        <w:tc>
          <w:tcPr>
            <w:tcW w:w="5047" w:type="dxa"/>
            <w:gridSpan w:val="2"/>
            <w:vMerge w:val="restart"/>
            <w:tcBorders>
              <w:top w:val="single" w:sz="4" w:space="0" w:color="000000"/>
              <w:left w:val="single" w:sz="4" w:space="0" w:color="000000"/>
              <w:bottom w:val="single" w:sz="4" w:space="0" w:color="000000"/>
            </w:tcBorders>
            <w:vAlign w:val="center"/>
          </w:tcPr>
          <w:p w:rsidR="00AC288D" w:rsidRPr="00952F86" w:rsidRDefault="00AC288D" w:rsidP="00825DA0">
            <w:pPr>
              <w:rPr>
                <w:rFonts w:ascii="Arial Narrow" w:hAnsi="Arial Narrow" w:cs="Arial"/>
                <w:sz w:val="19"/>
                <w:szCs w:val="19"/>
              </w:rPr>
            </w:pPr>
            <w:r w:rsidRPr="00952F86">
              <w:rPr>
                <w:rFonts w:ascii="Arial Narrow" w:hAnsi="Arial Narrow" w:cs="Arial"/>
                <w:sz w:val="19"/>
                <w:szCs w:val="19"/>
              </w:rPr>
              <w:t>Refer to site layout plan</w:t>
            </w:r>
          </w:p>
        </w:tc>
        <w:tc>
          <w:tcPr>
            <w:tcW w:w="2249" w:type="dxa"/>
            <w:gridSpan w:val="2"/>
            <w:vMerge w:val="restart"/>
            <w:tcBorders>
              <w:top w:val="single" w:sz="4" w:space="0" w:color="000000"/>
              <w:left w:val="single" w:sz="4" w:space="0" w:color="000000"/>
              <w:bottom w:val="single" w:sz="4" w:space="0" w:color="000000"/>
            </w:tcBorders>
            <w:vAlign w:val="center"/>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Reviewed by:</w:t>
            </w:r>
          </w:p>
          <w:p w:rsidR="00AC288D" w:rsidRPr="00952F86" w:rsidRDefault="00AC288D" w:rsidP="00825DA0">
            <w:pPr>
              <w:rPr>
                <w:rFonts w:ascii="Arial Narrow" w:hAnsi="Arial Narrow"/>
                <w:sz w:val="19"/>
                <w:szCs w:val="19"/>
              </w:rPr>
            </w:pPr>
            <w:r w:rsidRPr="00952F86">
              <w:rPr>
                <w:rFonts w:ascii="Arial Narrow" w:hAnsi="Arial Narrow"/>
                <w:sz w:val="19"/>
                <w:szCs w:val="19"/>
              </w:rPr>
              <w:t>Name &amp; Signature</w:t>
            </w:r>
          </w:p>
        </w:tc>
        <w:tc>
          <w:tcPr>
            <w:tcW w:w="2420" w:type="dxa"/>
            <w:gridSpan w:val="2"/>
            <w:vMerge w:val="restart"/>
            <w:tcBorders>
              <w:top w:val="single" w:sz="4" w:space="0" w:color="000000"/>
              <w:left w:val="single" w:sz="4" w:space="0" w:color="000000"/>
              <w:bottom w:val="single" w:sz="4" w:space="0" w:color="000000"/>
            </w:tcBorders>
            <w:vAlign w:val="center"/>
          </w:tcPr>
          <w:p w:rsidR="00AC288D" w:rsidRPr="00952F86" w:rsidRDefault="00AC288D" w:rsidP="00825DA0">
            <w:pPr>
              <w:rPr>
                <w:rFonts w:ascii="Arial Narrow" w:hAnsi="Arial Narrow" w:cs="Arial"/>
                <w:sz w:val="19"/>
                <w:szCs w:val="19"/>
              </w:rPr>
            </w:pPr>
            <w:r w:rsidRPr="00952F86">
              <w:rPr>
                <w:rFonts w:ascii="Arial Narrow" w:hAnsi="Arial Narrow" w:cs="Arial"/>
                <w:sz w:val="19"/>
                <w:szCs w:val="19"/>
              </w:rPr>
              <w:t>Muhammad Rezim</w:t>
            </w:r>
          </w:p>
        </w:tc>
        <w:tc>
          <w:tcPr>
            <w:tcW w:w="1445" w:type="dxa"/>
            <w:tcBorders>
              <w:top w:val="single" w:sz="4" w:space="0" w:color="000000"/>
              <w:left w:val="single" w:sz="4" w:space="0" w:color="000000"/>
              <w:bottom w:val="single" w:sz="4" w:space="0" w:color="000000"/>
            </w:tcBorders>
            <w:vAlign w:val="center"/>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Designation:</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Construction Manager</w:t>
            </w:r>
          </w:p>
        </w:tc>
      </w:tr>
      <w:tr w:rsidR="000D4CB7" w:rsidRPr="00952F86" w:rsidTr="00F548B1">
        <w:trPr>
          <w:cantSplit/>
          <w:trHeight w:val="144"/>
        </w:trPr>
        <w:tc>
          <w:tcPr>
            <w:tcW w:w="1980" w:type="dxa"/>
            <w:vMerge/>
            <w:tcBorders>
              <w:top w:val="single" w:sz="4" w:space="0" w:color="000000"/>
              <w:left w:val="single" w:sz="4" w:space="0" w:color="000000"/>
              <w:bottom w:val="single" w:sz="4" w:space="0" w:color="000000"/>
            </w:tcBorders>
          </w:tcPr>
          <w:p w:rsidR="000D4CB7" w:rsidRPr="00952F86" w:rsidRDefault="000D4CB7" w:rsidP="00825DA0">
            <w:pPr>
              <w:rPr>
                <w:sz w:val="19"/>
                <w:szCs w:val="19"/>
              </w:rPr>
            </w:pPr>
          </w:p>
        </w:tc>
        <w:tc>
          <w:tcPr>
            <w:tcW w:w="5047" w:type="dxa"/>
            <w:gridSpan w:val="2"/>
            <w:vMerge/>
            <w:tcBorders>
              <w:top w:val="single" w:sz="4" w:space="0" w:color="000000"/>
              <w:left w:val="single" w:sz="4" w:space="0" w:color="000000"/>
              <w:bottom w:val="single" w:sz="4" w:space="0" w:color="000000"/>
            </w:tcBorders>
            <w:vAlign w:val="center"/>
          </w:tcPr>
          <w:p w:rsidR="000D4CB7" w:rsidRPr="00952F86" w:rsidRDefault="000D4CB7" w:rsidP="00825DA0">
            <w:pPr>
              <w:rPr>
                <w:color w:val="FF0000"/>
                <w:sz w:val="19"/>
                <w:szCs w:val="19"/>
              </w:rPr>
            </w:pPr>
          </w:p>
        </w:tc>
        <w:tc>
          <w:tcPr>
            <w:tcW w:w="2249" w:type="dxa"/>
            <w:gridSpan w:val="2"/>
            <w:vMerge/>
            <w:tcBorders>
              <w:top w:val="single" w:sz="4" w:space="0" w:color="000000"/>
              <w:left w:val="single" w:sz="4" w:space="0" w:color="000000"/>
              <w:bottom w:val="single" w:sz="4" w:space="0" w:color="000000"/>
            </w:tcBorders>
            <w:vAlign w:val="center"/>
          </w:tcPr>
          <w:p w:rsidR="000D4CB7" w:rsidRPr="00952F86" w:rsidRDefault="000D4CB7" w:rsidP="00825DA0">
            <w:pPr>
              <w:rPr>
                <w:sz w:val="19"/>
                <w:szCs w:val="19"/>
              </w:rPr>
            </w:pPr>
          </w:p>
        </w:tc>
        <w:tc>
          <w:tcPr>
            <w:tcW w:w="2420" w:type="dxa"/>
            <w:gridSpan w:val="2"/>
            <w:vMerge/>
            <w:tcBorders>
              <w:top w:val="single" w:sz="4" w:space="0" w:color="000000"/>
              <w:left w:val="single" w:sz="4" w:space="0" w:color="000000"/>
              <w:bottom w:val="single" w:sz="4" w:space="0" w:color="000000"/>
            </w:tcBorders>
            <w:vAlign w:val="center"/>
          </w:tcPr>
          <w:p w:rsidR="000D4CB7" w:rsidRPr="00952F86" w:rsidRDefault="000D4CB7" w:rsidP="00825DA0">
            <w:pPr>
              <w:rPr>
                <w:sz w:val="19"/>
                <w:szCs w:val="19"/>
              </w:rPr>
            </w:pPr>
          </w:p>
        </w:tc>
        <w:tc>
          <w:tcPr>
            <w:tcW w:w="1445" w:type="dxa"/>
            <w:tcBorders>
              <w:top w:val="single" w:sz="4" w:space="0" w:color="000000"/>
              <w:left w:val="single" w:sz="4" w:space="0" w:color="000000"/>
              <w:bottom w:val="single" w:sz="4" w:space="0" w:color="000000"/>
            </w:tcBorders>
            <w:vAlign w:val="center"/>
          </w:tcPr>
          <w:p w:rsidR="000D4CB7" w:rsidRPr="00952F86" w:rsidRDefault="000D4CB7" w:rsidP="00825DA0">
            <w:pPr>
              <w:snapToGrid w:val="0"/>
              <w:rPr>
                <w:rFonts w:ascii="Arial Narrow" w:hAnsi="Arial Narrow"/>
                <w:sz w:val="19"/>
                <w:szCs w:val="19"/>
              </w:rPr>
            </w:pPr>
            <w:r w:rsidRPr="00952F86">
              <w:rPr>
                <w:rFonts w:ascii="Arial Narrow" w:hAnsi="Arial Narrow"/>
                <w:sz w:val="19"/>
                <w:szCs w:val="19"/>
              </w:rPr>
              <w:t>Date:</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0D4CB7" w:rsidRPr="00952F86" w:rsidRDefault="000D4CB7" w:rsidP="00825DA0">
            <w:pPr>
              <w:snapToGrid w:val="0"/>
              <w:rPr>
                <w:rFonts w:ascii="Arial Narrow" w:hAnsi="Arial Narrow"/>
                <w:sz w:val="19"/>
                <w:szCs w:val="19"/>
              </w:rPr>
            </w:pPr>
          </w:p>
        </w:tc>
      </w:tr>
      <w:tr w:rsidR="00AC288D" w:rsidRPr="00952F86" w:rsidTr="00F548B1">
        <w:trPr>
          <w:cantSplit/>
          <w:trHeight w:val="144"/>
        </w:trPr>
        <w:tc>
          <w:tcPr>
            <w:tcW w:w="1980" w:type="dxa"/>
            <w:tcBorders>
              <w:top w:val="single" w:sz="4" w:space="0" w:color="000000"/>
              <w:left w:val="single" w:sz="4" w:space="0" w:color="000000"/>
              <w:bottom w:val="single" w:sz="4" w:space="0" w:color="000000"/>
            </w:tcBorders>
            <w:vAlign w:val="center"/>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Work Commencement:</w:t>
            </w:r>
          </w:p>
        </w:tc>
        <w:tc>
          <w:tcPr>
            <w:tcW w:w="5047" w:type="dxa"/>
            <w:gridSpan w:val="2"/>
            <w:tcBorders>
              <w:top w:val="single" w:sz="4" w:space="0" w:color="000000"/>
              <w:left w:val="single" w:sz="4" w:space="0" w:color="000000"/>
              <w:bottom w:val="single" w:sz="4" w:space="0" w:color="000000"/>
            </w:tcBorders>
            <w:vAlign w:val="center"/>
          </w:tcPr>
          <w:p w:rsidR="00AC288D" w:rsidRPr="00952F86" w:rsidRDefault="00AC288D" w:rsidP="00825DA0">
            <w:pPr>
              <w:rPr>
                <w:rFonts w:ascii="Arial Narrow" w:hAnsi="Arial Narrow" w:cs="Arial"/>
                <w:sz w:val="19"/>
                <w:szCs w:val="19"/>
              </w:rPr>
            </w:pPr>
            <w:r w:rsidRPr="00952F86">
              <w:rPr>
                <w:rFonts w:ascii="Arial Narrow" w:hAnsi="Arial Narrow" w:cs="Arial"/>
                <w:sz w:val="19"/>
                <w:szCs w:val="19"/>
              </w:rPr>
              <w:t>TBA</w:t>
            </w:r>
          </w:p>
        </w:tc>
        <w:tc>
          <w:tcPr>
            <w:tcW w:w="2249" w:type="dxa"/>
            <w:gridSpan w:val="2"/>
            <w:vMerge w:val="restart"/>
            <w:tcBorders>
              <w:top w:val="single" w:sz="4" w:space="0" w:color="000000"/>
              <w:left w:val="single" w:sz="4" w:space="0" w:color="000000"/>
              <w:bottom w:val="single" w:sz="4" w:space="0" w:color="000000"/>
            </w:tcBorders>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Works Supervised by:</w:t>
            </w:r>
          </w:p>
          <w:p w:rsidR="00AC288D" w:rsidRPr="00952F86" w:rsidRDefault="00AC288D" w:rsidP="00825DA0">
            <w:pPr>
              <w:rPr>
                <w:rFonts w:ascii="Arial Narrow" w:hAnsi="Arial Narrow"/>
                <w:sz w:val="19"/>
                <w:szCs w:val="19"/>
              </w:rPr>
            </w:pPr>
            <w:r w:rsidRPr="00952F86">
              <w:rPr>
                <w:rFonts w:ascii="Arial Narrow" w:hAnsi="Arial Narrow"/>
                <w:sz w:val="19"/>
                <w:szCs w:val="19"/>
              </w:rPr>
              <w:t>Name &amp; Signature</w:t>
            </w:r>
          </w:p>
        </w:tc>
        <w:tc>
          <w:tcPr>
            <w:tcW w:w="2420" w:type="dxa"/>
            <w:gridSpan w:val="2"/>
            <w:vMerge w:val="restart"/>
            <w:tcBorders>
              <w:top w:val="single" w:sz="4" w:space="0" w:color="000000"/>
              <w:left w:val="single" w:sz="4" w:space="0" w:color="000000"/>
              <w:bottom w:val="single" w:sz="4" w:space="0" w:color="000000"/>
            </w:tcBorders>
          </w:tcPr>
          <w:p w:rsidR="00AC288D" w:rsidRPr="00952F86" w:rsidRDefault="00AC288D" w:rsidP="00825DA0">
            <w:pPr>
              <w:rPr>
                <w:rFonts w:ascii="Arial Narrow" w:hAnsi="Arial Narrow" w:cs="Arial"/>
                <w:sz w:val="19"/>
                <w:szCs w:val="19"/>
              </w:rPr>
            </w:pPr>
            <w:r w:rsidRPr="00952F86">
              <w:rPr>
                <w:rFonts w:ascii="Arial Narrow" w:hAnsi="Arial Narrow" w:cs="Arial"/>
                <w:sz w:val="19"/>
                <w:szCs w:val="19"/>
              </w:rPr>
              <w:t>Rosli</w:t>
            </w:r>
          </w:p>
        </w:tc>
        <w:tc>
          <w:tcPr>
            <w:tcW w:w="1445" w:type="dxa"/>
            <w:tcBorders>
              <w:top w:val="single" w:sz="4" w:space="0" w:color="000000"/>
              <w:left w:val="single" w:sz="4" w:space="0" w:color="000000"/>
              <w:bottom w:val="single" w:sz="4" w:space="0" w:color="000000"/>
            </w:tcBorders>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Contact:</w:t>
            </w:r>
          </w:p>
        </w:tc>
        <w:tc>
          <w:tcPr>
            <w:tcW w:w="2349" w:type="dxa"/>
            <w:gridSpan w:val="2"/>
            <w:tcBorders>
              <w:top w:val="single" w:sz="4" w:space="0" w:color="000000"/>
              <w:left w:val="single" w:sz="4" w:space="0" w:color="000000"/>
              <w:bottom w:val="single" w:sz="4" w:space="0" w:color="000000"/>
              <w:right w:val="single" w:sz="4" w:space="0" w:color="000000"/>
            </w:tcBorders>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012-3352847</w:t>
            </w:r>
          </w:p>
        </w:tc>
      </w:tr>
      <w:tr w:rsidR="000D4CB7" w:rsidRPr="00952F86" w:rsidTr="00653894">
        <w:trPr>
          <w:cantSplit/>
          <w:trHeight w:val="144"/>
        </w:trPr>
        <w:tc>
          <w:tcPr>
            <w:tcW w:w="1980" w:type="dxa"/>
            <w:tcBorders>
              <w:top w:val="single" w:sz="4" w:space="0" w:color="000000"/>
              <w:left w:val="single" w:sz="4" w:space="0" w:color="000000"/>
              <w:bottom w:val="single" w:sz="4" w:space="0" w:color="000000"/>
            </w:tcBorders>
            <w:vAlign w:val="center"/>
          </w:tcPr>
          <w:p w:rsidR="000D4CB7" w:rsidRPr="00952F86" w:rsidRDefault="000D4CB7" w:rsidP="00825DA0">
            <w:pPr>
              <w:snapToGrid w:val="0"/>
              <w:rPr>
                <w:rFonts w:ascii="Arial Narrow" w:hAnsi="Arial Narrow"/>
                <w:sz w:val="19"/>
                <w:szCs w:val="19"/>
              </w:rPr>
            </w:pPr>
            <w:r w:rsidRPr="00952F86">
              <w:rPr>
                <w:rFonts w:ascii="Arial Narrow" w:hAnsi="Arial Narrow"/>
                <w:sz w:val="19"/>
                <w:szCs w:val="19"/>
              </w:rPr>
              <w:t>Work Completion:</w:t>
            </w:r>
          </w:p>
        </w:tc>
        <w:tc>
          <w:tcPr>
            <w:tcW w:w="5047" w:type="dxa"/>
            <w:gridSpan w:val="2"/>
            <w:tcBorders>
              <w:top w:val="single" w:sz="4" w:space="0" w:color="000000"/>
              <w:left w:val="single" w:sz="4" w:space="0" w:color="000000"/>
              <w:bottom w:val="single" w:sz="4" w:space="0" w:color="000000"/>
            </w:tcBorders>
            <w:vAlign w:val="center"/>
          </w:tcPr>
          <w:p w:rsidR="000D4CB7" w:rsidRPr="00952F86" w:rsidRDefault="00AC288D" w:rsidP="00825DA0">
            <w:pPr>
              <w:rPr>
                <w:rFonts w:ascii="Arial Narrow" w:hAnsi="Arial Narrow" w:cs="Arial"/>
                <w:sz w:val="19"/>
                <w:szCs w:val="19"/>
              </w:rPr>
            </w:pPr>
            <w:r w:rsidRPr="00952F86">
              <w:rPr>
                <w:rFonts w:ascii="Arial Narrow" w:hAnsi="Arial Narrow" w:cs="Arial"/>
                <w:sz w:val="19"/>
                <w:szCs w:val="19"/>
              </w:rPr>
              <w:t>TBA</w:t>
            </w:r>
          </w:p>
        </w:tc>
        <w:tc>
          <w:tcPr>
            <w:tcW w:w="2249" w:type="dxa"/>
            <w:gridSpan w:val="2"/>
            <w:vMerge/>
            <w:tcBorders>
              <w:top w:val="single" w:sz="4" w:space="0" w:color="000000"/>
              <w:left w:val="single" w:sz="4" w:space="0" w:color="000000"/>
              <w:bottom w:val="single" w:sz="4" w:space="0" w:color="000000"/>
            </w:tcBorders>
          </w:tcPr>
          <w:p w:rsidR="000D4CB7" w:rsidRPr="00952F86" w:rsidRDefault="000D4CB7" w:rsidP="00825DA0">
            <w:pPr>
              <w:rPr>
                <w:sz w:val="19"/>
                <w:szCs w:val="19"/>
              </w:rPr>
            </w:pPr>
          </w:p>
        </w:tc>
        <w:tc>
          <w:tcPr>
            <w:tcW w:w="2420" w:type="dxa"/>
            <w:gridSpan w:val="2"/>
            <w:vMerge/>
            <w:tcBorders>
              <w:top w:val="single" w:sz="4" w:space="0" w:color="000000"/>
              <w:left w:val="single" w:sz="4" w:space="0" w:color="000000"/>
              <w:bottom w:val="single" w:sz="4" w:space="0" w:color="000000"/>
            </w:tcBorders>
          </w:tcPr>
          <w:p w:rsidR="000D4CB7" w:rsidRPr="00952F86" w:rsidRDefault="000D4CB7" w:rsidP="00825DA0">
            <w:pPr>
              <w:rPr>
                <w:sz w:val="19"/>
                <w:szCs w:val="19"/>
              </w:rPr>
            </w:pPr>
          </w:p>
        </w:tc>
        <w:tc>
          <w:tcPr>
            <w:tcW w:w="1445" w:type="dxa"/>
            <w:tcBorders>
              <w:top w:val="single" w:sz="4" w:space="0" w:color="000000"/>
              <w:left w:val="single" w:sz="4" w:space="0" w:color="000000"/>
              <w:bottom w:val="single" w:sz="4" w:space="0" w:color="000000"/>
            </w:tcBorders>
          </w:tcPr>
          <w:p w:rsidR="000D4CB7" w:rsidRPr="00952F86" w:rsidRDefault="000D4CB7" w:rsidP="00825DA0">
            <w:pPr>
              <w:snapToGrid w:val="0"/>
              <w:rPr>
                <w:rFonts w:ascii="Arial Narrow" w:hAnsi="Arial Narrow"/>
                <w:sz w:val="19"/>
                <w:szCs w:val="19"/>
              </w:rPr>
            </w:pPr>
            <w:r w:rsidRPr="00952F86">
              <w:rPr>
                <w:rFonts w:ascii="Arial Narrow" w:hAnsi="Arial Narrow"/>
                <w:sz w:val="19"/>
                <w:szCs w:val="19"/>
              </w:rPr>
              <w:t>Date:</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0D4CB7" w:rsidRPr="00952F86" w:rsidRDefault="000D4CB7" w:rsidP="00825DA0">
            <w:pPr>
              <w:snapToGrid w:val="0"/>
              <w:rPr>
                <w:rFonts w:ascii="Arial Narrow" w:hAnsi="Arial Narrow"/>
                <w:sz w:val="19"/>
                <w:szCs w:val="19"/>
              </w:rPr>
            </w:pPr>
          </w:p>
        </w:tc>
      </w:tr>
      <w:tr w:rsidR="00AC288D" w:rsidRPr="00952F86" w:rsidTr="00F548B1">
        <w:trPr>
          <w:cantSplit/>
          <w:trHeight w:val="330"/>
        </w:trPr>
        <w:tc>
          <w:tcPr>
            <w:tcW w:w="1980" w:type="dxa"/>
            <w:vMerge w:val="restart"/>
            <w:tcBorders>
              <w:top w:val="single" w:sz="4" w:space="0" w:color="000000"/>
              <w:left w:val="single" w:sz="4" w:space="0" w:color="000000"/>
            </w:tcBorders>
            <w:vAlign w:val="center"/>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Equipment/Tools Used:</w:t>
            </w:r>
          </w:p>
        </w:tc>
        <w:tc>
          <w:tcPr>
            <w:tcW w:w="5047" w:type="dxa"/>
            <w:gridSpan w:val="2"/>
            <w:vMerge w:val="restart"/>
            <w:tcBorders>
              <w:top w:val="single" w:sz="4" w:space="0" w:color="000000"/>
              <w:left w:val="single" w:sz="4" w:space="0" w:color="000000"/>
            </w:tcBorders>
            <w:vAlign w:val="center"/>
          </w:tcPr>
          <w:p w:rsidR="00AC288D" w:rsidRPr="00952F86" w:rsidRDefault="00AC288D" w:rsidP="00825DA0">
            <w:pPr>
              <w:rPr>
                <w:rFonts w:ascii="Arial Narrow" w:hAnsi="Arial Narrow" w:cs="Arial"/>
                <w:sz w:val="19"/>
                <w:szCs w:val="19"/>
              </w:rPr>
            </w:pPr>
            <w:r w:rsidRPr="00952F86">
              <w:rPr>
                <w:rFonts w:ascii="Arial Narrow" w:hAnsi="Arial Narrow" w:cs="Arial"/>
                <w:sz w:val="19"/>
                <w:szCs w:val="19"/>
              </w:rPr>
              <w:t>Wall plug, Measuring tape, Marking equipment, Power drill ,Spanner set, Hammer, Hole saw, Scissor lift / Boom lift / Scaffolding, Extension wire, Insulation tape, Crimping tools, Cutting tools, Cable cutter, Certified testing equipment, Screw driver, Cable puller</w:t>
            </w:r>
          </w:p>
        </w:tc>
        <w:tc>
          <w:tcPr>
            <w:tcW w:w="2249" w:type="dxa"/>
            <w:gridSpan w:val="2"/>
            <w:vMerge w:val="restart"/>
            <w:tcBorders>
              <w:top w:val="single" w:sz="4" w:space="0" w:color="000000"/>
              <w:left w:val="single" w:sz="4" w:space="0" w:color="000000"/>
            </w:tcBorders>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Safety Coordinator:</w:t>
            </w:r>
          </w:p>
          <w:p w:rsidR="00AC288D" w:rsidRPr="00952F86" w:rsidRDefault="00AC288D" w:rsidP="00825DA0">
            <w:pPr>
              <w:rPr>
                <w:rFonts w:ascii="Arial Narrow" w:hAnsi="Arial Narrow"/>
                <w:sz w:val="19"/>
                <w:szCs w:val="19"/>
              </w:rPr>
            </w:pPr>
            <w:r w:rsidRPr="00952F86">
              <w:rPr>
                <w:rFonts w:ascii="Arial Narrow" w:hAnsi="Arial Narrow"/>
                <w:sz w:val="19"/>
                <w:szCs w:val="19"/>
              </w:rPr>
              <w:t>Name &amp; Signature</w:t>
            </w:r>
          </w:p>
        </w:tc>
        <w:tc>
          <w:tcPr>
            <w:tcW w:w="2420" w:type="dxa"/>
            <w:gridSpan w:val="2"/>
            <w:vMerge w:val="restart"/>
            <w:tcBorders>
              <w:top w:val="single" w:sz="4" w:space="0" w:color="000000"/>
              <w:left w:val="single" w:sz="4" w:space="0" w:color="000000"/>
              <w:bottom w:val="single" w:sz="4" w:space="0" w:color="auto"/>
            </w:tcBorders>
          </w:tcPr>
          <w:p w:rsidR="00AC288D" w:rsidRPr="00952F86" w:rsidRDefault="00AC288D" w:rsidP="00825DA0">
            <w:pPr>
              <w:rPr>
                <w:rFonts w:ascii="Arial Narrow" w:hAnsi="Arial Narrow" w:cs="Arial"/>
                <w:sz w:val="19"/>
                <w:szCs w:val="19"/>
              </w:rPr>
            </w:pPr>
            <w:r w:rsidRPr="00952F86">
              <w:rPr>
                <w:rFonts w:ascii="Arial Narrow" w:hAnsi="Arial Narrow" w:cs="Arial"/>
                <w:sz w:val="19"/>
                <w:szCs w:val="19"/>
              </w:rPr>
              <w:t>Muhammad Fakhri</w:t>
            </w:r>
          </w:p>
        </w:tc>
        <w:tc>
          <w:tcPr>
            <w:tcW w:w="1445" w:type="dxa"/>
            <w:tcBorders>
              <w:top w:val="single" w:sz="4" w:space="0" w:color="000000"/>
              <w:left w:val="single" w:sz="4" w:space="0" w:color="000000"/>
              <w:bottom w:val="single" w:sz="4" w:space="0" w:color="auto"/>
            </w:tcBorders>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Contact:</w:t>
            </w:r>
          </w:p>
        </w:tc>
        <w:tc>
          <w:tcPr>
            <w:tcW w:w="2349" w:type="dxa"/>
            <w:gridSpan w:val="2"/>
            <w:tcBorders>
              <w:top w:val="single" w:sz="4" w:space="0" w:color="000000"/>
              <w:left w:val="single" w:sz="4" w:space="0" w:color="000000"/>
              <w:bottom w:val="single" w:sz="4" w:space="0" w:color="auto"/>
              <w:right w:val="single" w:sz="4" w:space="0" w:color="000000"/>
            </w:tcBorders>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018-9692813</w:t>
            </w:r>
          </w:p>
        </w:tc>
      </w:tr>
      <w:tr w:rsidR="000D4CB7" w:rsidRPr="00952F86" w:rsidTr="00653894">
        <w:trPr>
          <w:cantSplit/>
          <w:trHeight w:val="240"/>
        </w:trPr>
        <w:tc>
          <w:tcPr>
            <w:tcW w:w="1980" w:type="dxa"/>
            <w:vMerge/>
            <w:tcBorders>
              <w:left w:val="single" w:sz="4" w:space="0" w:color="000000"/>
            </w:tcBorders>
            <w:vAlign w:val="center"/>
          </w:tcPr>
          <w:p w:rsidR="000D4CB7" w:rsidRPr="00952F86" w:rsidRDefault="000D4CB7" w:rsidP="00825DA0">
            <w:pPr>
              <w:snapToGrid w:val="0"/>
              <w:rPr>
                <w:rFonts w:ascii="Arial Narrow" w:hAnsi="Arial Narrow"/>
                <w:sz w:val="19"/>
                <w:szCs w:val="19"/>
              </w:rPr>
            </w:pPr>
          </w:p>
        </w:tc>
        <w:tc>
          <w:tcPr>
            <w:tcW w:w="5047" w:type="dxa"/>
            <w:gridSpan w:val="2"/>
            <w:vMerge/>
            <w:tcBorders>
              <w:left w:val="single" w:sz="4" w:space="0" w:color="000000"/>
            </w:tcBorders>
            <w:vAlign w:val="center"/>
          </w:tcPr>
          <w:p w:rsidR="000D4CB7" w:rsidRPr="00952F86" w:rsidRDefault="000D4CB7" w:rsidP="00825DA0">
            <w:pPr>
              <w:rPr>
                <w:rFonts w:ascii="Arial Narrow" w:hAnsi="Arial Narrow" w:cs="Arial"/>
                <w:sz w:val="19"/>
                <w:szCs w:val="19"/>
              </w:rPr>
            </w:pPr>
          </w:p>
        </w:tc>
        <w:tc>
          <w:tcPr>
            <w:tcW w:w="2249" w:type="dxa"/>
            <w:gridSpan w:val="2"/>
            <w:vMerge/>
            <w:tcBorders>
              <w:top w:val="single" w:sz="4" w:space="0" w:color="000000"/>
              <w:left w:val="single" w:sz="4" w:space="0" w:color="000000"/>
              <w:bottom w:val="single" w:sz="4" w:space="0" w:color="auto"/>
            </w:tcBorders>
          </w:tcPr>
          <w:p w:rsidR="000D4CB7" w:rsidRPr="00952F86" w:rsidRDefault="000D4CB7" w:rsidP="00825DA0">
            <w:pPr>
              <w:snapToGrid w:val="0"/>
              <w:rPr>
                <w:rFonts w:ascii="Arial Narrow" w:hAnsi="Arial Narrow"/>
                <w:sz w:val="19"/>
                <w:szCs w:val="19"/>
              </w:rPr>
            </w:pPr>
          </w:p>
        </w:tc>
        <w:tc>
          <w:tcPr>
            <w:tcW w:w="2420" w:type="dxa"/>
            <w:gridSpan w:val="2"/>
            <w:vMerge/>
            <w:tcBorders>
              <w:top w:val="single" w:sz="4" w:space="0" w:color="000000"/>
              <w:left w:val="single" w:sz="4" w:space="0" w:color="000000"/>
              <w:bottom w:val="single" w:sz="4" w:space="0" w:color="auto"/>
            </w:tcBorders>
          </w:tcPr>
          <w:p w:rsidR="000D4CB7" w:rsidRPr="00952F86" w:rsidRDefault="000D4CB7" w:rsidP="00825DA0">
            <w:pPr>
              <w:rPr>
                <w:rFonts w:ascii="Arial Narrow" w:hAnsi="Arial Narrow" w:cs="Arial"/>
                <w:sz w:val="19"/>
                <w:szCs w:val="19"/>
              </w:rPr>
            </w:pPr>
          </w:p>
        </w:tc>
        <w:tc>
          <w:tcPr>
            <w:tcW w:w="1445" w:type="dxa"/>
            <w:tcBorders>
              <w:top w:val="single" w:sz="4" w:space="0" w:color="auto"/>
              <w:left w:val="single" w:sz="4" w:space="0" w:color="000000"/>
              <w:bottom w:val="single" w:sz="4" w:space="0" w:color="auto"/>
            </w:tcBorders>
          </w:tcPr>
          <w:p w:rsidR="000D4CB7" w:rsidRPr="00952F86" w:rsidRDefault="000D4CB7" w:rsidP="00825DA0">
            <w:pPr>
              <w:snapToGrid w:val="0"/>
              <w:rPr>
                <w:rFonts w:ascii="Arial Narrow" w:hAnsi="Arial Narrow"/>
                <w:sz w:val="19"/>
                <w:szCs w:val="19"/>
              </w:rPr>
            </w:pPr>
            <w:r w:rsidRPr="00952F86">
              <w:rPr>
                <w:rFonts w:ascii="Arial Narrow" w:hAnsi="Arial Narrow"/>
                <w:sz w:val="19"/>
                <w:szCs w:val="19"/>
              </w:rPr>
              <w:t>Date:</w:t>
            </w:r>
          </w:p>
        </w:tc>
        <w:tc>
          <w:tcPr>
            <w:tcW w:w="2349" w:type="dxa"/>
            <w:gridSpan w:val="2"/>
            <w:tcBorders>
              <w:top w:val="single" w:sz="4" w:space="0" w:color="auto"/>
              <w:left w:val="single" w:sz="4" w:space="0" w:color="000000"/>
              <w:bottom w:val="single" w:sz="4" w:space="0" w:color="auto"/>
              <w:right w:val="single" w:sz="4" w:space="0" w:color="000000"/>
            </w:tcBorders>
            <w:vAlign w:val="center"/>
          </w:tcPr>
          <w:p w:rsidR="000D4CB7" w:rsidRPr="00952F86" w:rsidRDefault="000D4CB7" w:rsidP="00825DA0">
            <w:pPr>
              <w:snapToGrid w:val="0"/>
              <w:rPr>
                <w:rFonts w:ascii="Arial Narrow" w:hAnsi="Arial Narrow"/>
                <w:sz w:val="19"/>
                <w:szCs w:val="19"/>
              </w:rPr>
            </w:pPr>
          </w:p>
        </w:tc>
      </w:tr>
      <w:tr w:rsidR="00AC288D" w:rsidRPr="00952F86" w:rsidTr="00DE0FD8">
        <w:trPr>
          <w:cantSplit/>
          <w:trHeight w:val="229"/>
        </w:trPr>
        <w:tc>
          <w:tcPr>
            <w:tcW w:w="1980" w:type="dxa"/>
            <w:vMerge/>
            <w:tcBorders>
              <w:left w:val="single" w:sz="4" w:space="0" w:color="000000"/>
              <w:bottom w:val="single" w:sz="4" w:space="0" w:color="000000"/>
            </w:tcBorders>
            <w:vAlign w:val="center"/>
          </w:tcPr>
          <w:p w:rsidR="00AC288D" w:rsidRPr="00952F86" w:rsidRDefault="00AC288D" w:rsidP="00825DA0">
            <w:pPr>
              <w:snapToGrid w:val="0"/>
              <w:rPr>
                <w:rFonts w:ascii="Arial Narrow" w:hAnsi="Arial Narrow"/>
                <w:sz w:val="19"/>
                <w:szCs w:val="19"/>
              </w:rPr>
            </w:pPr>
          </w:p>
        </w:tc>
        <w:tc>
          <w:tcPr>
            <w:tcW w:w="5047" w:type="dxa"/>
            <w:gridSpan w:val="2"/>
            <w:vMerge/>
            <w:tcBorders>
              <w:left w:val="single" w:sz="4" w:space="0" w:color="000000"/>
              <w:bottom w:val="single" w:sz="4" w:space="0" w:color="000000"/>
            </w:tcBorders>
            <w:vAlign w:val="center"/>
          </w:tcPr>
          <w:p w:rsidR="00AC288D" w:rsidRPr="00952F86" w:rsidRDefault="00AC288D" w:rsidP="00825DA0">
            <w:pPr>
              <w:rPr>
                <w:rFonts w:ascii="Arial Narrow" w:hAnsi="Arial Narrow" w:cs="Arial"/>
                <w:sz w:val="19"/>
                <w:szCs w:val="19"/>
              </w:rPr>
            </w:pPr>
          </w:p>
        </w:tc>
        <w:tc>
          <w:tcPr>
            <w:tcW w:w="2249" w:type="dxa"/>
            <w:gridSpan w:val="2"/>
            <w:vMerge w:val="restart"/>
            <w:tcBorders>
              <w:top w:val="single" w:sz="4" w:space="0" w:color="auto"/>
              <w:left w:val="single" w:sz="4" w:space="0" w:color="000000"/>
            </w:tcBorders>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Safety Supervisor:</w:t>
            </w:r>
          </w:p>
          <w:p w:rsidR="00AC288D" w:rsidRPr="00952F86" w:rsidRDefault="00AC288D" w:rsidP="00825DA0">
            <w:pPr>
              <w:rPr>
                <w:rFonts w:ascii="Arial Narrow" w:hAnsi="Arial Narrow"/>
                <w:sz w:val="19"/>
                <w:szCs w:val="19"/>
              </w:rPr>
            </w:pPr>
            <w:r w:rsidRPr="00952F86">
              <w:rPr>
                <w:rFonts w:ascii="Arial Narrow" w:hAnsi="Arial Narrow"/>
                <w:sz w:val="19"/>
                <w:szCs w:val="19"/>
              </w:rPr>
              <w:t>Name &amp; Signature</w:t>
            </w:r>
          </w:p>
        </w:tc>
        <w:tc>
          <w:tcPr>
            <w:tcW w:w="2420" w:type="dxa"/>
            <w:gridSpan w:val="2"/>
            <w:vMerge w:val="restart"/>
            <w:tcBorders>
              <w:top w:val="single" w:sz="4" w:space="0" w:color="auto"/>
              <w:left w:val="single" w:sz="4" w:space="0" w:color="000000"/>
            </w:tcBorders>
          </w:tcPr>
          <w:p w:rsidR="00AC288D" w:rsidRPr="00952F86" w:rsidRDefault="00AC288D" w:rsidP="00825DA0">
            <w:pPr>
              <w:rPr>
                <w:rFonts w:ascii="Arial Narrow" w:hAnsi="Arial Narrow" w:cs="Arial"/>
                <w:sz w:val="19"/>
                <w:szCs w:val="19"/>
              </w:rPr>
            </w:pPr>
            <w:r w:rsidRPr="00952F86">
              <w:rPr>
                <w:rFonts w:ascii="Arial Narrow" w:hAnsi="Arial Narrow" w:cs="Arial"/>
                <w:sz w:val="19"/>
                <w:szCs w:val="19"/>
              </w:rPr>
              <w:t>Muhammad Fakhri</w:t>
            </w:r>
          </w:p>
        </w:tc>
        <w:tc>
          <w:tcPr>
            <w:tcW w:w="1445" w:type="dxa"/>
            <w:tcBorders>
              <w:top w:val="single" w:sz="4" w:space="0" w:color="auto"/>
              <w:left w:val="single" w:sz="4" w:space="0" w:color="000000"/>
              <w:bottom w:val="single" w:sz="4" w:space="0" w:color="000000"/>
            </w:tcBorders>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Contact:</w:t>
            </w:r>
          </w:p>
        </w:tc>
        <w:tc>
          <w:tcPr>
            <w:tcW w:w="2349" w:type="dxa"/>
            <w:gridSpan w:val="2"/>
            <w:tcBorders>
              <w:top w:val="single" w:sz="4" w:space="0" w:color="auto"/>
              <w:left w:val="single" w:sz="4" w:space="0" w:color="000000"/>
              <w:bottom w:val="single" w:sz="4" w:space="0" w:color="000000"/>
              <w:right w:val="single" w:sz="4" w:space="0" w:color="000000"/>
            </w:tcBorders>
          </w:tcPr>
          <w:p w:rsidR="00AC288D" w:rsidRPr="00952F86" w:rsidRDefault="00AC288D" w:rsidP="00825DA0">
            <w:pPr>
              <w:snapToGrid w:val="0"/>
              <w:rPr>
                <w:rFonts w:ascii="Arial Narrow" w:hAnsi="Arial Narrow"/>
                <w:sz w:val="19"/>
                <w:szCs w:val="19"/>
              </w:rPr>
            </w:pPr>
            <w:r w:rsidRPr="00952F86">
              <w:rPr>
                <w:rFonts w:ascii="Arial Narrow" w:hAnsi="Arial Narrow"/>
                <w:sz w:val="19"/>
                <w:szCs w:val="19"/>
              </w:rPr>
              <w:t>018-9692813</w:t>
            </w:r>
          </w:p>
        </w:tc>
      </w:tr>
      <w:tr w:rsidR="000D4CB7" w:rsidRPr="00952F86" w:rsidTr="00653894">
        <w:trPr>
          <w:cantSplit/>
          <w:trHeight w:val="98"/>
        </w:trPr>
        <w:tc>
          <w:tcPr>
            <w:tcW w:w="1980" w:type="dxa"/>
            <w:tcBorders>
              <w:top w:val="single" w:sz="4" w:space="0" w:color="000000"/>
              <w:left w:val="single" w:sz="4" w:space="0" w:color="000000"/>
              <w:bottom w:val="single" w:sz="4" w:space="0" w:color="000000"/>
            </w:tcBorders>
            <w:vAlign w:val="center"/>
          </w:tcPr>
          <w:p w:rsidR="000D4CB7" w:rsidRPr="00952F86" w:rsidRDefault="000D4CB7" w:rsidP="00825DA0">
            <w:pPr>
              <w:snapToGrid w:val="0"/>
              <w:rPr>
                <w:rFonts w:ascii="Arial Narrow" w:hAnsi="Arial Narrow"/>
                <w:sz w:val="19"/>
                <w:szCs w:val="19"/>
              </w:rPr>
            </w:pPr>
          </w:p>
        </w:tc>
        <w:tc>
          <w:tcPr>
            <w:tcW w:w="5047" w:type="dxa"/>
            <w:gridSpan w:val="2"/>
            <w:tcBorders>
              <w:top w:val="single" w:sz="4" w:space="0" w:color="000000"/>
              <w:left w:val="single" w:sz="4" w:space="0" w:color="000000"/>
              <w:bottom w:val="single" w:sz="4" w:space="0" w:color="000000"/>
            </w:tcBorders>
            <w:vAlign w:val="center"/>
          </w:tcPr>
          <w:p w:rsidR="000D4CB7" w:rsidRPr="00952F86" w:rsidRDefault="000D4CB7" w:rsidP="00825DA0">
            <w:pPr>
              <w:rPr>
                <w:rFonts w:ascii="Arial Narrow" w:hAnsi="Arial Narrow" w:cs="Arial"/>
                <w:sz w:val="19"/>
                <w:szCs w:val="19"/>
              </w:rPr>
            </w:pPr>
          </w:p>
        </w:tc>
        <w:tc>
          <w:tcPr>
            <w:tcW w:w="2249" w:type="dxa"/>
            <w:gridSpan w:val="2"/>
            <w:vMerge/>
            <w:tcBorders>
              <w:left w:val="single" w:sz="4" w:space="0" w:color="000000"/>
              <w:bottom w:val="single" w:sz="4" w:space="0" w:color="000000"/>
            </w:tcBorders>
          </w:tcPr>
          <w:p w:rsidR="000D4CB7" w:rsidRPr="00952F86" w:rsidRDefault="000D4CB7" w:rsidP="00825DA0">
            <w:pPr>
              <w:rPr>
                <w:sz w:val="19"/>
                <w:szCs w:val="19"/>
              </w:rPr>
            </w:pPr>
          </w:p>
        </w:tc>
        <w:tc>
          <w:tcPr>
            <w:tcW w:w="2420" w:type="dxa"/>
            <w:gridSpan w:val="2"/>
            <w:vMerge/>
            <w:tcBorders>
              <w:left w:val="single" w:sz="4" w:space="0" w:color="000000"/>
              <w:bottom w:val="single" w:sz="4" w:space="0" w:color="000000"/>
            </w:tcBorders>
          </w:tcPr>
          <w:p w:rsidR="000D4CB7" w:rsidRPr="00952F86" w:rsidRDefault="000D4CB7" w:rsidP="00825DA0">
            <w:pPr>
              <w:rPr>
                <w:sz w:val="19"/>
                <w:szCs w:val="19"/>
              </w:rPr>
            </w:pPr>
          </w:p>
        </w:tc>
        <w:tc>
          <w:tcPr>
            <w:tcW w:w="1445" w:type="dxa"/>
            <w:tcBorders>
              <w:top w:val="single" w:sz="4" w:space="0" w:color="000000"/>
              <w:left w:val="single" w:sz="4" w:space="0" w:color="000000"/>
              <w:bottom w:val="single" w:sz="4" w:space="0" w:color="000000"/>
            </w:tcBorders>
          </w:tcPr>
          <w:p w:rsidR="000D4CB7" w:rsidRPr="00952F86" w:rsidRDefault="000D4CB7" w:rsidP="00825DA0">
            <w:pPr>
              <w:snapToGrid w:val="0"/>
              <w:rPr>
                <w:rFonts w:ascii="Arial Narrow" w:hAnsi="Arial Narrow"/>
                <w:sz w:val="19"/>
                <w:szCs w:val="19"/>
              </w:rPr>
            </w:pPr>
            <w:r w:rsidRPr="00952F86">
              <w:rPr>
                <w:rFonts w:ascii="Arial Narrow" w:hAnsi="Arial Narrow"/>
                <w:sz w:val="19"/>
                <w:szCs w:val="19"/>
              </w:rPr>
              <w:t>Date:</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0D4CB7" w:rsidRPr="00952F86" w:rsidRDefault="000D4CB7" w:rsidP="00825DA0">
            <w:pPr>
              <w:snapToGrid w:val="0"/>
              <w:rPr>
                <w:rFonts w:ascii="Arial Narrow" w:hAnsi="Arial Narrow"/>
                <w:sz w:val="19"/>
                <w:szCs w:val="19"/>
              </w:rPr>
            </w:pPr>
          </w:p>
        </w:tc>
      </w:tr>
      <w:tr w:rsidR="000D4CB7" w:rsidRPr="00952F86" w:rsidTr="009B29EA">
        <w:trPr>
          <w:cantSplit/>
          <w:trHeight w:hRule="exact" w:val="253"/>
        </w:trPr>
        <w:tc>
          <w:tcPr>
            <w:tcW w:w="1980" w:type="dxa"/>
            <w:tcBorders>
              <w:top w:val="single" w:sz="4" w:space="0" w:color="000000"/>
              <w:left w:val="single" w:sz="4" w:space="0" w:color="000000"/>
              <w:bottom w:val="single" w:sz="4" w:space="0" w:color="000000"/>
            </w:tcBorders>
            <w:vAlign w:val="center"/>
          </w:tcPr>
          <w:p w:rsidR="000D4CB7" w:rsidRPr="00952F86" w:rsidRDefault="000D4CB7" w:rsidP="00825DA0">
            <w:pPr>
              <w:snapToGrid w:val="0"/>
              <w:rPr>
                <w:rFonts w:ascii="Arial Narrow" w:hAnsi="Arial Narrow"/>
                <w:sz w:val="19"/>
                <w:szCs w:val="19"/>
              </w:rPr>
            </w:pPr>
          </w:p>
        </w:tc>
        <w:tc>
          <w:tcPr>
            <w:tcW w:w="5047" w:type="dxa"/>
            <w:gridSpan w:val="2"/>
            <w:tcBorders>
              <w:top w:val="single" w:sz="4" w:space="0" w:color="000000"/>
              <w:left w:val="single" w:sz="4" w:space="0" w:color="000000"/>
              <w:bottom w:val="single" w:sz="4" w:space="0" w:color="000000"/>
            </w:tcBorders>
            <w:vAlign w:val="center"/>
          </w:tcPr>
          <w:p w:rsidR="000D4CB7" w:rsidRPr="00952F86" w:rsidRDefault="000D4CB7" w:rsidP="00825DA0">
            <w:pPr>
              <w:rPr>
                <w:rFonts w:ascii="Arial Narrow" w:hAnsi="Arial Narrow" w:cs="Arial"/>
                <w:sz w:val="19"/>
                <w:szCs w:val="19"/>
              </w:rPr>
            </w:pPr>
          </w:p>
        </w:tc>
        <w:tc>
          <w:tcPr>
            <w:tcW w:w="2249" w:type="dxa"/>
            <w:gridSpan w:val="2"/>
            <w:vMerge w:val="restart"/>
            <w:tcBorders>
              <w:top w:val="single" w:sz="4" w:space="0" w:color="000000"/>
              <w:left w:val="single" w:sz="4" w:space="0" w:color="000000"/>
              <w:bottom w:val="single" w:sz="4" w:space="0" w:color="000000"/>
            </w:tcBorders>
            <w:vAlign w:val="center"/>
          </w:tcPr>
          <w:p w:rsidR="000D4CB7" w:rsidRPr="00952F86" w:rsidRDefault="000D4CB7" w:rsidP="00825DA0">
            <w:pPr>
              <w:snapToGrid w:val="0"/>
              <w:rPr>
                <w:rFonts w:ascii="Arial Narrow" w:hAnsi="Arial Narrow"/>
                <w:sz w:val="19"/>
                <w:szCs w:val="19"/>
              </w:rPr>
            </w:pPr>
            <w:r w:rsidRPr="00952F86">
              <w:rPr>
                <w:rFonts w:ascii="Arial Narrow" w:hAnsi="Arial Narrow"/>
                <w:sz w:val="19"/>
                <w:szCs w:val="19"/>
              </w:rPr>
              <w:t>Date of Last Review:</w:t>
            </w:r>
          </w:p>
        </w:tc>
        <w:tc>
          <w:tcPr>
            <w:tcW w:w="2420" w:type="dxa"/>
            <w:gridSpan w:val="2"/>
            <w:vMerge w:val="restart"/>
            <w:tcBorders>
              <w:top w:val="single" w:sz="4" w:space="0" w:color="000000"/>
              <w:left w:val="single" w:sz="4" w:space="0" w:color="000000"/>
              <w:bottom w:val="single" w:sz="4" w:space="0" w:color="000000"/>
            </w:tcBorders>
            <w:vAlign w:val="center"/>
          </w:tcPr>
          <w:p w:rsidR="000D4CB7" w:rsidRPr="00952F86" w:rsidRDefault="000D4CB7" w:rsidP="00825DA0">
            <w:pPr>
              <w:snapToGrid w:val="0"/>
              <w:rPr>
                <w:rFonts w:ascii="Arial Narrow" w:hAnsi="Arial Narrow"/>
                <w:sz w:val="19"/>
                <w:szCs w:val="19"/>
              </w:rPr>
            </w:pPr>
          </w:p>
        </w:tc>
        <w:tc>
          <w:tcPr>
            <w:tcW w:w="1445" w:type="dxa"/>
            <w:vMerge w:val="restart"/>
            <w:tcBorders>
              <w:top w:val="single" w:sz="4" w:space="0" w:color="000000"/>
              <w:left w:val="single" w:sz="4" w:space="0" w:color="000000"/>
              <w:bottom w:val="single" w:sz="4" w:space="0" w:color="000000"/>
            </w:tcBorders>
            <w:vAlign w:val="center"/>
          </w:tcPr>
          <w:p w:rsidR="000D4CB7" w:rsidRPr="00952F86" w:rsidRDefault="000D4CB7" w:rsidP="00825DA0">
            <w:pPr>
              <w:snapToGrid w:val="0"/>
              <w:rPr>
                <w:rFonts w:ascii="Arial Narrow" w:hAnsi="Arial Narrow"/>
                <w:sz w:val="19"/>
                <w:szCs w:val="19"/>
              </w:rPr>
            </w:pPr>
            <w:r w:rsidRPr="00952F86">
              <w:rPr>
                <w:rFonts w:ascii="Arial Narrow" w:hAnsi="Arial Narrow"/>
                <w:sz w:val="19"/>
                <w:szCs w:val="19"/>
              </w:rPr>
              <w:t>Date of Next Review:</w:t>
            </w:r>
          </w:p>
        </w:tc>
        <w:tc>
          <w:tcPr>
            <w:tcW w:w="2349" w:type="dxa"/>
            <w:gridSpan w:val="2"/>
            <w:vMerge w:val="restart"/>
            <w:tcBorders>
              <w:top w:val="single" w:sz="4" w:space="0" w:color="000000"/>
              <w:left w:val="single" w:sz="4" w:space="0" w:color="000000"/>
              <w:bottom w:val="single" w:sz="4" w:space="0" w:color="000000"/>
              <w:right w:val="single" w:sz="4" w:space="0" w:color="000000"/>
            </w:tcBorders>
            <w:vAlign w:val="center"/>
          </w:tcPr>
          <w:p w:rsidR="000D4CB7" w:rsidRPr="00952F86" w:rsidRDefault="000D4CB7" w:rsidP="00825DA0">
            <w:pPr>
              <w:snapToGrid w:val="0"/>
              <w:rPr>
                <w:rFonts w:ascii="Arial Narrow" w:hAnsi="Arial Narrow"/>
                <w:sz w:val="19"/>
                <w:szCs w:val="19"/>
              </w:rPr>
            </w:pPr>
          </w:p>
        </w:tc>
      </w:tr>
      <w:tr w:rsidR="00F548B1" w:rsidRPr="00952F86" w:rsidTr="009B29EA">
        <w:trPr>
          <w:cantSplit/>
          <w:trHeight w:hRule="exact" w:val="298"/>
        </w:trPr>
        <w:tc>
          <w:tcPr>
            <w:tcW w:w="1980" w:type="dxa"/>
            <w:tcBorders>
              <w:top w:val="single" w:sz="4" w:space="0" w:color="000000"/>
              <w:left w:val="single" w:sz="4" w:space="0" w:color="000000"/>
              <w:bottom w:val="single" w:sz="4" w:space="0" w:color="000000"/>
            </w:tcBorders>
            <w:vAlign w:val="center"/>
          </w:tcPr>
          <w:p w:rsidR="00F548B1" w:rsidRPr="00952F86" w:rsidRDefault="00F548B1" w:rsidP="00825DA0">
            <w:pPr>
              <w:snapToGrid w:val="0"/>
              <w:rPr>
                <w:rFonts w:ascii="Arial Narrow" w:hAnsi="Arial Narrow"/>
                <w:sz w:val="19"/>
                <w:szCs w:val="19"/>
              </w:rPr>
            </w:pPr>
          </w:p>
        </w:tc>
        <w:tc>
          <w:tcPr>
            <w:tcW w:w="5047" w:type="dxa"/>
            <w:gridSpan w:val="2"/>
            <w:tcBorders>
              <w:top w:val="single" w:sz="4" w:space="0" w:color="000000"/>
              <w:left w:val="single" w:sz="4" w:space="0" w:color="000000"/>
              <w:bottom w:val="single" w:sz="4" w:space="0" w:color="000000"/>
            </w:tcBorders>
            <w:vAlign w:val="center"/>
          </w:tcPr>
          <w:p w:rsidR="00F548B1" w:rsidRPr="00952F86" w:rsidRDefault="00F548B1" w:rsidP="00825DA0">
            <w:pPr>
              <w:rPr>
                <w:rFonts w:ascii="Arial Narrow" w:hAnsi="Arial Narrow" w:cs="Arial"/>
                <w:sz w:val="19"/>
                <w:szCs w:val="19"/>
              </w:rPr>
            </w:pPr>
          </w:p>
        </w:tc>
        <w:tc>
          <w:tcPr>
            <w:tcW w:w="2249" w:type="dxa"/>
            <w:gridSpan w:val="2"/>
            <w:vMerge/>
            <w:tcBorders>
              <w:top w:val="single" w:sz="4" w:space="0" w:color="000000"/>
              <w:left w:val="single" w:sz="4" w:space="0" w:color="000000"/>
              <w:bottom w:val="single" w:sz="4" w:space="0" w:color="000000"/>
            </w:tcBorders>
            <w:vAlign w:val="center"/>
          </w:tcPr>
          <w:p w:rsidR="00F548B1" w:rsidRPr="00952F86" w:rsidRDefault="00F548B1" w:rsidP="00825DA0">
            <w:pPr>
              <w:rPr>
                <w:sz w:val="19"/>
                <w:szCs w:val="19"/>
              </w:rPr>
            </w:pPr>
          </w:p>
        </w:tc>
        <w:tc>
          <w:tcPr>
            <w:tcW w:w="2420" w:type="dxa"/>
            <w:gridSpan w:val="2"/>
            <w:vMerge/>
            <w:tcBorders>
              <w:top w:val="single" w:sz="4" w:space="0" w:color="000000"/>
              <w:left w:val="single" w:sz="4" w:space="0" w:color="000000"/>
              <w:bottom w:val="single" w:sz="4" w:space="0" w:color="000000"/>
            </w:tcBorders>
            <w:vAlign w:val="center"/>
          </w:tcPr>
          <w:p w:rsidR="00F548B1" w:rsidRPr="00952F86" w:rsidRDefault="00F548B1" w:rsidP="00825DA0">
            <w:pPr>
              <w:rPr>
                <w:sz w:val="19"/>
                <w:szCs w:val="19"/>
              </w:rPr>
            </w:pPr>
          </w:p>
        </w:tc>
        <w:tc>
          <w:tcPr>
            <w:tcW w:w="1445" w:type="dxa"/>
            <w:vMerge/>
            <w:tcBorders>
              <w:top w:val="single" w:sz="4" w:space="0" w:color="000000"/>
              <w:left w:val="single" w:sz="4" w:space="0" w:color="000000"/>
              <w:bottom w:val="single" w:sz="4" w:space="0" w:color="000000"/>
            </w:tcBorders>
            <w:vAlign w:val="center"/>
          </w:tcPr>
          <w:p w:rsidR="00F548B1" w:rsidRPr="00952F86" w:rsidRDefault="00F548B1" w:rsidP="00825DA0">
            <w:pPr>
              <w:rPr>
                <w:sz w:val="19"/>
                <w:szCs w:val="19"/>
              </w:rPr>
            </w:pPr>
          </w:p>
        </w:tc>
        <w:tc>
          <w:tcPr>
            <w:tcW w:w="2349" w:type="dxa"/>
            <w:gridSpan w:val="2"/>
            <w:vMerge/>
            <w:tcBorders>
              <w:top w:val="single" w:sz="4" w:space="0" w:color="000000"/>
              <w:left w:val="single" w:sz="4" w:space="0" w:color="000000"/>
              <w:bottom w:val="single" w:sz="4" w:space="0" w:color="000000"/>
              <w:right w:val="single" w:sz="4" w:space="0" w:color="000000"/>
            </w:tcBorders>
            <w:vAlign w:val="center"/>
          </w:tcPr>
          <w:p w:rsidR="00F548B1" w:rsidRPr="00952F86" w:rsidRDefault="00F548B1" w:rsidP="00825DA0">
            <w:pPr>
              <w:rPr>
                <w:sz w:val="19"/>
                <w:szCs w:val="19"/>
              </w:rPr>
            </w:pPr>
          </w:p>
        </w:tc>
      </w:tr>
      <w:tr w:rsidR="00A64808" w:rsidRPr="00952F86" w:rsidTr="00A64808">
        <w:trPr>
          <w:trHeight w:val="278"/>
        </w:trPr>
        <w:tc>
          <w:tcPr>
            <w:tcW w:w="7027" w:type="dxa"/>
            <w:gridSpan w:val="3"/>
            <w:tcBorders>
              <w:top w:val="single" w:sz="4" w:space="0" w:color="000000"/>
              <w:left w:val="single" w:sz="4" w:space="0" w:color="000000"/>
              <w:bottom w:val="single" w:sz="4" w:space="0" w:color="000000"/>
            </w:tcBorders>
            <w:shd w:val="clear" w:color="auto" w:fill="D9D9D9"/>
            <w:vAlign w:val="center"/>
          </w:tcPr>
          <w:p w:rsidR="00A64808" w:rsidRPr="00952F86" w:rsidRDefault="00A64808" w:rsidP="00825DA0">
            <w:pPr>
              <w:snapToGrid w:val="0"/>
              <w:rPr>
                <w:rFonts w:ascii="Arial Narrow" w:hAnsi="Arial Narrow"/>
                <w:b/>
                <w:sz w:val="19"/>
                <w:szCs w:val="19"/>
              </w:rPr>
            </w:pPr>
            <w:r w:rsidRPr="00952F86">
              <w:rPr>
                <w:rFonts w:ascii="Arial Narrow" w:hAnsi="Arial Narrow"/>
                <w:b/>
                <w:sz w:val="19"/>
                <w:szCs w:val="19"/>
              </w:rPr>
              <w:t>Reference:</w:t>
            </w:r>
          </w:p>
        </w:tc>
        <w:tc>
          <w:tcPr>
            <w:tcW w:w="8463"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rsidR="00A64808" w:rsidRPr="00952F86" w:rsidRDefault="00A64808" w:rsidP="00825DA0">
            <w:pPr>
              <w:snapToGrid w:val="0"/>
              <w:rPr>
                <w:rFonts w:ascii="Arial Narrow" w:hAnsi="Arial Narrow"/>
                <w:b/>
                <w:sz w:val="19"/>
                <w:szCs w:val="19"/>
              </w:rPr>
            </w:pPr>
            <w:r w:rsidRPr="00952F86">
              <w:rPr>
                <w:rFonts w:ascii="Arial Narrow" w:hAnsi="Arial Narrow"/>
                <w:b/>
                <w:sz w:val="19"/>
                <w:szCs w:val="19"/>
              </w:rPr>
              <w:t>Approved Code/s Of Practice (COP) Applicable to the Works/ Applicable Relevant Safety Legislation:</w:t>
            </w:r>
          </w:p>
        </w:tc>
      </w:tr>
      <w:tr w:rsidR="00A64808" w:rsidRPr="00952F86" w:rsidTr="009B29EA">
        <w:trPr>
          <w:trHeight w:val="692"/>
        </w:trPr>
        <w:tc>
          <w:tcPr>
            <w:tcW w:w="7027" w:type="dxa"/>
            <w:gridSpan w:val="3"/>
            <w:tcBorders>
              <w:top w:val="single" w:sz="4" w:space="0" w:color="000000"/>
              <w:left w:val="single" w:sz="4" w:space="0" w:color="000000"/>
              <w:bottom w:val="single" w:sz="4" w:space="0" w:color="000000"/>
            </w:tcBorders>
          </w:tcPr>
          <w:p w:rsidR="00A64808" w:rsidRPr="00952F86" w:rsidRDefault="00A64808" w:rsidP="00825DA0">
            <w:pPr>
              <w:tabs>
                <w:tab w:val="num" w:pos="720"/>
              </w:tabs>
              <w:suppressAutoHyphens w:val="0"/>
              <w:rPr>
                <w:rFonts w:ascii="Arial Narrow" w:eastAsia="Calibri" w:hAnsi="Arial Narrow"/>
                <w:sz w:val="19"/>
                <w:szCs w:val="19"/>
                <w:lang w:val="en-US" w:eastAsia="en-US"/>
              </w:rPr>
            </w:pPr>
            <w:r w:rsidRPr="00952F86">
              <w:rPr>
                <w:rFonts w:ascii="Arial Narrow" w:eastAsia="Calibri" w:hAnsi="Arial Narrow"/>
                <w:sz w:val="19"/>
                <w:szCs w:val="19"/>
                <w:lang w:val="en-US" w:eastAsia="en-US"/>
              </w:rPr>
              <w:t>Tender Document – Volume 2B Of 4 attachments)</w:t>
            </w:r>
          </w:p>
          <w:p w:rsidR="00A64808" w:rsidRPr="00952F86" w:rsidRDefault="00A64808" w:rsidP="00825DA0">
            <w:pPr>
              <w:tabs>
                <w:tab w:val="num" w:pos="720"/>
              </w:tabs>
              <w:suppressAutoHyphens w:val="0"/>
              <w:rPr>
                <w:rFonts w:ascii="Arial Narrow" w:hAnsi="Arial Narrow"/>
                <w:sz w:val="19"/>
                <w:szCs w:val="19"/>
              </w:rPr>
            </w:pPr>
            <w:r w:rsidRPr="00952F86">
              <w:rPr>
                <w:rFonts w:ascii="Arial Narrow" w:hAnsi="Arial Narrow" w:cs="Arial"/>
                <w:color w:val="000000"/>
                <w:kern w:val="24"/>
                <w:sz w:val="19"/>
                <w:szCs w:val="19"/>
                <w:lang w:val="en-US" w:eastAsia="en-US"/>
              </w:rPr>
              <w:t>IKANO Health &amp; Safety Management System;</w:t>
            </w:r>
            <w:r w:rsidRPr="00952F86">
              <w:rPr>
                <w:rFonts w:ascii="Arial Narrow" w:eastAsia="Times New Roman" w:hAnsi="Arial Narrow"/>
                <w:sz w:val="19"/>
                <w:szCs w:val="19"/>
                <w:lang w:eastAsia="en-US"/>
              </w:rPr>
              <w:t xml:space="preserve"> IWAY Standard ;IWAY Commitment; </w:t>
            </w:r>
            <w:r w:rsidRPr="00952F86">
              <w:rPr>
                <w:rFonts w:ascii="Arial Narrow" w:hAnsi="Arial Narrow" w:cs="Verdana"/>
                <w:bCs/>
                <w:color w:val="000000"/>
                <w:kern w:val="24"/>
                <w:sz w:val="19"/>
                <w:szCs w:val="19"/>
                <w:lang w:val="en-MY" w:eastAsia="en-US"/>
              </w:rPr>
              <w:t>IKEA Guideline Procedures for Health Safety on Construction Work;</w:t>
            </w:r>
            <w:r w:rsidRPr="00952F86">
              <w:rPr>
                <w:rFonts w:ascii="Arial Narrow" w:eastAsia="Times New Roman" w:hAnsi="Arial Narrow"/>
                <w:sz w:val="19"/>
                <w:szCs w:val="19"/>
                <w:lang w:eastAsia="en-US"/>
              </w:rPr>
              <w:t>IKEA Mandatory Fire Safety Measures During IICG Construction Projects; IKEA Southeast Asia – Good Neighbour Guideline; Site Requirements, Security / Protection;</w:t>
            </w:r>
            <w:r w:rsidRPr="00952F86">
              <w:rPr>
                <w:rFonts w:ascii="Arial Narrow" w:eastAsia="Times New Roman" w:hAnsi="Arial Narrow" w:cs="Arial"/>
                <w:sz w:val="19"/>
                <w:szCs w:val="19"/>
                <w:lang w:val="en-US" w:eastAsia="en-US"/>
              </w:rPr>
              <w:t xml:space="preserve">Environmental Policy and Regulations; Kajiam Site Specific HSE Plan. </w:t>
            </w:r>
          </w:p>
        </w:tc>
        <w:tc>
          <w:tcPr>
            <w:tcW w:w="8463" w:type="dxa"/>
            <w:gridSpan w:val="7"/>
            <w:tcBorders>
              <w:top w:val="single" w:sz="4" w:space="0" w:color="000000"/>
              <w:left w:val="single" w:sz="4" w:space="0" w:color="000000"/>
              <w:bottom w:val="single" w:sz="4" w:space="0" w:color="000000"/>
              <w:right w:val="single" w:sz="4" w:space="0" w:color="000000"/>
            </w:tcBorders>
          </w:tcPr>
          <w:p w:rsidR="00A64808" w:rsidRPr="00952F86" w:rsidRDefault="00A64808" w:rsidP="00825DA0">
            <w:pPr>
              <w:snapToGrid w:val="0"/>
              <w:rPr>
                <w:rFonts w:ascii="Arial Narrow" w:hAnsi="Arial Narrow"/>
                <w:sz w:val="19"/>
                <w:szCs w:val="19"/>
              </w:rPr>
            </w:pPr>
            <w:r w:rsidRPr="00952F86">
              <w:rPr>
                <w:rFonts w:ascii="Arial Narrow" w:hAnsi="Arial Narrow"/>
                <w:sz w:val="19"/>
                <w:szCs w:val="19"/>
              </w:rPr>
              <w:t xml:space="preserve">OSHA &amp; FMA  Requirements , Excavation Guidelines </w:t>
            </w:r>
          </w:p>
          <w:p w:rsidR="00A64808" w:rsidRPr="00952F86" w:rsidRDefault="00A64808" w:rsidP="00825DA0">
            <w:pPr>
              <w:snapToGrid w:val="0"/>
              <w:rPr>
                <w:rFonts w:ascii="Arial Narrow" w:hAnsi="Arial Narrow"/>
                <w:sz w:val="19"/>
                <w:szCs w:val="19"/>
              </w:rPr>
            </w:pPr>
          </w:p>
        </w:tc>
      </w:tr>
      <w:tr w:rsidR="00F548B1" w:rsidRPr="00952F86">
        <w:trPr>
          <w:trHeight w:val="397"/>
        </w:trPr>
        <w:tc>
          <w:tcPr>
            <w:tcW w:w="6478" w:type="dxa"/>
            <w:gridSpan w:val="2"/>
            <w:tcBorders>
              <w:top w:val="single" w:sz="4" w:space="0" w:color="000000"/>
              <w:left w:val="single" w:sz="4" w:space="0" w:color="000000"/>
              <w:bottom w:val="single" w:sz="4" w:space="0" w:color="000000"/>
            </w:tcBorders>
            <w:shd w:val="clear" w:color="auto" w:fill="D9D9D9"/>
          </w:tcPr>
          <w:p w:rsidR="00F548B1" w:rsidRPr="00952F86" w:rsidRDefault="00F548B1" w:rsidP="00825DA0">
            <w:pPr>
              <w:snapToGrid w:val="0"/>
              <w:rPr>
                <w:rFonts w:ascii="Arial Narrow" w:hAnsi="Arial Narrow"/>
                <w:sz w:val="19"/>
                <w:szCs w:val="19"/>
              </w:rPr>
            </w:pPr>
            <w:r w:rsidRPr="00952F86">
              <w:rPr>
                <w:rFonts w:ascii="Arial Narrow" w:hAnsi="Arial Narrow"/>
                <w:sz w:val="19"/>
                <w:szCs w:val="19"/>
              </w:rPr>
              <w:t xml:space="preserve">                                                                                                                                                                                         </w:t>
            </w:r>
          </w:p>
          <w:p w:rsidR="00F548B1" w:rsidRPr="00952F86" w:rsidRDefault="00F548B1" w:rsidP="00825DA0">
            <w:pPr>
              <w:rPr>
                <w:rFonts w:ascii="Arial Narrow" w:hAnsi="Arial Narrow"/>
                <w:b/>
                <w:sz w:val="19"/>
                <w:szCs w:val="19"/>
              </w:rPr>
            </w:pPr>
            <w:r w:rsidRPr="00952F86">
              <w:rPr>
                <w:rFonts w:ascii="Arial Narrow" w:hAnsi="Arial Narrow"/>
                <w:sz w:val="19"/>
                <w:szCs w:val="19"/>
              </w:rPr>
              <w:t xml:space="preserve">                                                                                                   </w:t>
            </w:r>
            <w:r w:rsidRPr="00952F86">
              <w:rPr>
                <w:rFonts w:ascii="Arial Narrow" w:hAnsi="Arial Narrow"/>
                <w:b/>
                <w:sz w:val="19"/>
                <w:szCs w:val="19"/>
              </w:rPr>
              <w:t>Severity (Consequence)</w:t>
            </w:r>
          </w:p>
          <w:p w:rsidR="00F548B1" w:rsidRPr="00952F86" w:rsidRDefault="00F548B1" w:rsidP="00825DA0">
            <w:pPr>
              <w:rPr>
                <w:rFonts w:ascii="Arial Narrow" w:hAnsi="Arial Narrow"/>
                <w:sz w:val="19"/>
                <w:szCs w:val="19"/>
              </w:rPr>
            </w:pPr>
            <w:r w:rsidRPr="00952F86">
              <w:rPr>
                <w:rFonts w:ascii="Arial Narrow" w:hAnsi="Arial Narrow"/>
                <w:sz w:val="19"/>
                <w:szCs w:val="19"/>
              </w:rPr>
              <w:t xml:space="preserve">     </w:t>
            </w:r>
          </w:p>
          <w:p w:rsidR="00F548B1" w:rsidRPr="00952F86" w:rsidRDefault="00F548B1" w:rsidP="00825DA0">
            <w:pPr>
              <w:rPr>
                <w:rFonts w:ascii="Arial Narrow" w:hAnsi="Arial Narrow"/>
                <w:b/>
                <w:sz w:val="19"/>
                <w:szCs w:val="19"/>
              </w:rPr>
            </w:pPr>
            <w:r w:rsidRPr="00952F86">
              <w:rPr>
                <w:rFonts w:ascii="Arial Narrow" w:hAnsi="Arial Narrow"/>
                <w:b/>
                <w:sz w:val="19"/>
                <w:szCs w:val="19"/>
              </w:rPr>
              <w:t xml:space="preserve">  </w:t>
            </w:r>
          </w:p>
          <w:p w:rsidR="00F548B1" w:rsidRPr="00952F86" w:rsidRDefault="00F548B1" w:rsidP="00825DA0">
            <w:pPr>
              <w:rPr>
                <w:rFonts w:ascii="Arial Narrow" w:hAnsi="Arial Narrow"/>
                <w:b/>
                <w:sz w:val="19"/>
                <w:szCs w:val="19"/>
              </w:rPr>
            </w:pPr>
            <w:r w:rsidRPr="00952F86">
              <w:rPr>
                <w:rFonts w:ascii="Arial Narrow" w:hAnsi="Arial Narrow"/>
                <w:b/>
                <w:sz w:val="19"/>
                <w:szCs w:val="19"/>
              </w:rPr>
              <w:t xml:space="preserve">       Likelihood</w:t>
            </w:r>
          </w:p>
        </w:tc>
        <w:tc>
          <w:tcPr>
            <w:tcW w:w="2249" w:type="dxa"/>
            <w:gridSpan w:val="2"/>
            <w:tcBorders>
              <w:top w:val="single" w:sz="4" w:space="0" w:color="000000"/>
              <w:left w:val="single" w:sz="4" w:space="0" w:color="000000"/>
              <w:bottom w:val="single" w:sz="4" w:space="0" w:color="000000"/>
            </w:tcBorders>
            <w:shd w:val="clear" w:color="auto" w:fill="D9D9D9"/>
          </w:tcPr>
          <w:p w:rsidR="00F548B1" w:rsidRPr="00952F86" w:rsidRDefault="00F548B1" w:rsidP="00825DA0">
            <w:pPr>
              <w:snapToGrid w:val="0"/>
              <w:spacing w:before="20"/>
              <w:jc w:val="center"/>
              <w:rPr>
                <w:rFonts w:ascii="Arial Narrow" w:hAnsi="Arial Narrow"/>
                <w:b/>
                <w:sz w:val="19"/>
                <w:szCs w:val="19"/>
              </w:rPr>
            </w:pPr>
            <w:r w:rsidRPr="00952F86">
              <w:rPr>
                <w:rFonts w:ascii="Arial Narrow" w:hAnsi="Arial Narrow"/>
                <w:b/>
                <w:sz w:val="19"/>
                <w:szCs w:val="19"/>
              </w:rPr>
              <w:t>1 - Catastrophic:</w:t>
            </w:r>
          </w:p>
          <w:p w:rsidR="00F548B1" w:rsidRPr="00952F86" w:rsidRDefault="00F548B1" w:rsidP="00825DA0">
            <w:pPr>
              <w:rPr>
                <w:rFonts w:ascii="Arial Narrow" w:hAnsi="Arial Narrow"/>
                <w:sz w:val="19"/>
                <w:szCs w:val="19"/>
              </w:rPr>
            </w:pPr>
            <w:r w:rsidRPr="00952F86">
              <w:rPr>
                <w:rFonts w:ascii="Arial Narrow" w:hAnsi="Arial Narrow"/>
                <w:sz w:val="19"/>
                <w:szCs w:val="19"/>
              </w:rPr>
              <w:t>Fatality or fatalities, serious injury, permanent disability, major structural or equipment damage, detrimental environmental impact.</w:t>
            </w:r>
          </w:p>
        </w:tc>
        <w:tc>
          <w:tcPr>
            <w:tcW w:w="2249" w:type="dxa"/>
            <w:gridSpan w:val="2"/>
            <w:tcBorders>
              <w:top w:val="single" w:sz="4" w:space="0" w:color="000000"/>
              <w:left w:val="single" w:sz="4" w:space="0" w:color="000000"/>
              <w:bottom w:val="single" w:sz="4" w:space="0" w:color="000000"/>
            </w:tcBorders>
            <w:shd w:val="clear" w:color="auto" w:fill="D9D9D9"/>
          </w:tcPr>
          <w:p w:rsidR="00F548B1" w:rsidRPr="00952F86" w:rsidRDefault="00F548B1" w:rsidP="00825DA0">
            <w:pPr>
              <w:snapToGrid w:val="0"/>
              <w:spacing w:before="20"/>
              <w:jc w:val="center"/>
              <w:rPr>
                <w:rFonts w:ascii="Arial Narrow" w:hAnsi="Arial Narrow"/>
                <w:b/>
                <w:sz w:val="19"/>
                <w:szCs w:val="19"/>
              </w:rPr>
            </w:pPr>
            <w:r w:rsidRPr="00952F86">
              <w:rPr>
                <w:rFonts w:ascii="Arial Narrow" w:hAnsi="Arial Narrow"/>
                <w:b/>
                <w:sz w:val="19"/>
                <w:szCs w:val="19"/>
              </w:rPr>
              <w:t>2 - Critical:</w:t>
            </w:r>
          </w:p>
          <w:p w:rsidR="00F548B1" w:rsidRPr="00952F86" w:rsidRDefault="00F548B1" w:rsidP="00825DA0">
            <w:pPr>
              <w:rPr>
                <w:rFonts w:ascii="Arial Narrow" w:hAnsi="Arial Narrow"/>
                <w:sz w:val="19"/>
                <w:szCs w:val="19"/>
              </w:rPr>
            </w:pPr>
            <w:r w:rsidRPr="00952F86">
              <w:rPr>
                <w:rFonts w:ascii="Arial Narrow" w:hAnsi="Arial Narrow"/>
                <w:sz w:val="19"/>
                <w:szCs w:val="19"/>
              </w:rPr>
              <w:t xml:space="preserve">Serious injury, permanent disability, major disruption and damage to equipment or structure, significant environmental impact. </w:t>
            </w:r>
          </w:p>
        </w:tc>
        <w:tc>
          <w:tcPr>
            <w:tcW w:w="2250" w:type="dxa"/>
            <w:gridSpan w:val="3"/>
            <w:tcBorders>
              <w:top w:val="single" w:sz="4" w:space="0" w:color="000000"/>
              <w:left w:val="single" w:sz="4" w:space="0" w:color="000000"/>
              <w:bottom w:val="single" w:sz="4" w:space="0" w:color="000000"/>
            </w:tcBorders>
            <w:shd w:val="clear" w:color="auto" w:fill="D9D9D9"/>
          </w:tcPr>
          <w:p w:rsidR="00F548B1" w:rsidRPr="00952F86" w:rsidRDefault="00F548B1" w:rsidP="00825DA0">
            <w:pPr>
              <w:snapToGrid w:val="0"/>
              <w:spacing w:before="20"/>
              <w:jc w:val="center"/>
              <w:rPr>
                <w:rFonts w:ascii="Arial Narrow" w:hAnsi="Arial Narrow"/>
                <w:b/>
                <w:sz w:val="19"/>
                <w:szCs w:val="19"/>
              </w:rPr>
            </w:pPr>
            <w:r w:rsidRPr="00952F86">
              <w:rPr>
                <w:rFonts w:ascii="Arial Narrow" w:hAnsi="Arial Narrow"/>
                <w:b/>
                <w:sz w:val="19"/>
                <w:szCs w:val="19"/>
              </w:rPr>
              <w:t>3 - Marginal:</w:t>
            </w:r>
          </w:p>
          <w:p w:rsidR="00F548B1" w:rsidRPr="00952F86" w:rsidRDefault="00F548B1" w:rsidP="00825DA0">
            <w:pPr>
              <w:rPr>
                <w:rFonts w:ascii="Arial Narrow" w:hAnsi="Arial Narrow"/>
                <w:sz w:val="19"/>
                <w:szCs w:val="19"/>
              </w:rPr>
            </w:pPr>
            <w:r w:rsidRPr="00952F86">
              <w:rPr>
                <w:rFonts w:ascii="Arial Narrow" w:hAnsi="Arial Narrow"/>
                <w:sz w:val="19"/>
                <w:szCs w:val="19"/>
              </w:rPr>
              <w:t>Temporary disability, lost time injury, outpatient treatment, minor or short-term environmental impact.</w:t>
            </w:r>
          </w:p>
        </w:tc>
        <w:tc>
          <w:tcPr>
            <w:tcW w:w="2264" w:type="dxa"/>
            <w:tcBorders>
              <w:top w:val="single" w:sz="4" w:space="0" w:color="000000"/>
              <w:left w:val="single" w:sz="4" w:space="0" w:color="000000"/>
              <w:bottom w:val="single" w:sz="4" w:space="0" w:color="000000"/>
              <w:right w:val="single" w:sz="4" w:space="0" w:color="000000"/>
            </w:tcBorders>
            <w:shd w:val="clear" w:color="auto" w:fill="D9D9D9"/>
          </w:tcPr>
          <w:p w:rsidR="00F548B1" w:rsidRPr="00952F86" w:rsidRDefault="00F548B1" w:rsidP="00825DA0">
            <w:pPr>
              <w:snapToGrid w:val="0"/>
              <w:spacing w:before="20"/>
              <w:jc w:val="center"/>
              <w:rPr>
                <w:rFonts w:ascii="Arial Narrow" w:hAnsi="Arial Narrow"/>
                <w:b/>
                <w:sz w:val="19"/>
                <w:szCs w:val="19"/>
              </w:rPr>
            </w:pPr>
            <w:r w:rsidRPr="00952F86">
              <w:rPr>
                <w:rFonts w:ascii="Arial Narrow" w:hAnsi="Arial Narrow"/>
                <w:b/>
                <w:sz w:val="19"/>
                <w:szCs w:val="19"/>
              </w:rPr>
              <w:t>4 - Negligible:</w:t>
            </w:r>
          </w:p>
          <w:p w:rsidR="00F548B1" w:rsidRPr="00952F86" w:rsidRDefault="00F548B1" w:rsidP="00825DA0">
            <w:pPr>
              <w:rPr>
                <w:rFonts w:ascii="Arial Narrow" w:hAnsi="Arial Narrow"/>
                <w:sz w:val="19"/>
                <w:szCs w:val="19"/>
              </w:rPr>
            </w:pPr>
            <w:r w:rsidRPr="00952F86">
              <w:rPr>
                <w:rFonts w:ascii="Arial Narrow" w:hAnsi="Arial Narrow"/>
                <w:sz w:val="19"/>
                <w:szCs w:val="19"/>
              </w:rPr>
              <w:t>First-aid treatment injury, minor cuts or bruises, clean-up effort for environmental impact.</w:t>
            </w:r>
          </w:p>
        </w:tc>
      </w:tr>
      <w:tr w:rsidR="00F548B1" w:rsidRPr="00952F86">
        <w:trPr>
          <w:trHeight w:val="340"/>
        </w:trPr>
        <w:tc>
          <w:tcPr>
            <w:tcW w:w="6478" w:type="dxa"/>
            <w:gridSpan w:val="2"/>
            <w:tcBorders>
              <w:top w:val="single" w:sz="4" w:space="0" w:color="000000"/>
              <w:left w:val="single" w:sz="4" w:space="0" w:color="000000"/>
              <w:bottom w:val="single" w:sz="4" w:space="0" w:color="000000"/>
            </w:tcBorders>
            <w:vAlign w:val="center"/>
          </w:tcPr>
          <w:p w:rsidR="00F548B1" w:rsidRPr="00952F86" w:rsidRDefault="00F548B1" w:rsidP="00825DA0">
            <w:pPr>
              <w:snapToGrid w:val="0"/>
              <w:rPr>
                <w:rFonts w:ascii="Arial Narrow" w:hAnsi="Arial Narrow"/>
                <w:sz w:val="19"/>
                <w:szCs w:val="19"/>
              </w:rPr>
            </w:pPr>
            <w:r w:rsidRPr="00952F86">
              <w:rPr>
                <w:rFonts w:ascii="Arial Narrow" w:hAnsi="Arial Narrow"/>
                <w:b/>
                <w:sz w:val="19"/>
                <w:szCs w:val="19"/>
              </w:rPr>
              <w:t>1 – Frequent:</w:t>
            </w:r>
            <w:r w:rsidRPr="00952F86">
              <w:rPr>
                <w:rFonts w:ascii="Arial Narrow" w:hAnsi="Arial Narrow"/>
                <w:sz w:val="19"/>
                <w:szCs w:val="19"/>
              </w:rPr>
              <w:t xml:space="preserve"> likely to happen repeatedly.</w:t>
            </w:r>
          </w:p>
        </w:tc>
        <w:tc>
          <w:tcPr>
            <w:tcW w:w="2249" w:type="dxa"/>
            <w:gridSpan w:val="2"/>
            <w:tcBorders>
              <w:top w:val="single" w:sz="4" w:space="0" w:color="000000"/>
              <w:left w:val="single" w:sz="4" w:space="0" w:color="000000"/>
              <w:bottom w:val="single" w:sz="4" w:space="0" w:color="000000"/>
            </w:tcBorders>
            <w:shd w:val="clear" w:color="auto" w:fill="FF00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A</w:t>
            </w:r>
          </w:p>
        </w:tc>
        <w:tc>
          <w:tcPr>
            <w:tcW w:w="2249" w:type="dxa"/>
            <w:gridSpan w:val="2"/>
            <w:tcBorders>
              <w:top w:val="single" w:sz="4" w:space="0" w:color="000000"/>
              <w:left w:val="single" w:sz="4" w:space="0" w:color="000000"/>
              <w:bottom w:val="single" w:sz="4" w:space="0" w:color="000000"/>
            </w:tcBorders>
            <w:shd w:val="clear" w:color="auto" w:fill="FF00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A</w:t>
            </w:r>
          </w:p>
        </w:tc>
        <w:tc>
          <w:tcPr>
            <w:tcW w:w="2250" w:type="dxa"/>
            <w:gridSpan w:val="3"/>
            <w:tcBorders>
              <w:top w:val="single" w:sz="4" w:space="0" w:color="000000"/>
              <w:left w:val="single" w:sz="4" w:space="0" w:color="000000"/>
              <w:bottom w:val="single" w:sz="4" w:space="0" w:color="000000"/>
            </w:tcBorders>
            <w:shd w:val="clear" w:color="auto" w:fill="FF00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A</w:t>
            </w:r>
          </w:p>
        </w:tc>
        <w:tc>
          <w:tcPr>
            <w:tcW w:w="2264" w:type="dxa"/>
            <w:tcBorders>
              <w:top w:val="single" w:sz="4" w:space="0" w:color="000000"/>
              <w:left w:val="single" w:sz="4" w:space="0" w:color="000000"/>
              <w:bottom w:val="single" w:sz="4" w:space="0" w:color="000000"/>
              <w:right w:val="single" w:sz="4" w:space="0" w:color="000000"/>
            </w:tcBorders>
            <w:shd w:val="clear" w:color="auto" w:fill="FF99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B</w:t>
            </w:r>
          </w:p>
        </w:tc>
      </w:tr>
      <w:tr w:rsidR="00F548B1" w:rsidRPr="00952F86">
        <w:trPr>
          <w:trHeight w:val="340"/>
        </w:trPr>
        <w:tc>
          <w:tcPr>
            <w:tcW w:w="6478" w:type="dxa"/>
            <w:gridSpan w:val="2"/>
            <w:tcBorders>
              <w:top w:val="single" w:sz="4" w:space="0" w:color="000000"/>
              <w:left w:val="single" w:sz="4" w:space="0" w:color="000000"/>
              <w:bottom w:val="single" w:sz="4" w:space="0" w:color="000000"/>
            </w:tcBorders>
            <w:vAlign w:val="center"/>
          </w:tcPr>
          <w:p w:rsidR="00F548B1" w:rsidRPr="00952F86" w:rsidRDefault="00F548B1" w:rsidP="00825DA0">
            <w:pPr>
              <w:snapToGrid w:val="0"/>
              <w:rPr>
                <w:rFonts w:ascii="Arial Narrow" w:hAnsi="Arial Narrow"/>
                <w:sz w:val="19"/>
                <w:szCs w:val="19"/>
              </w:rPr>
            </w:pPr>
            <w:r w:rsidRPr="00952F86">
              <w:rPr>
                <w:rFonts w:ascii="Arial Narrow" w:hAnsi="Arial Narrow"/>
                <w:b/>
                <w:sz w:val="19"/>
                <w:szCs w:val="19"/>
              </w:rPr>
              <w:t>2 – Probable:</w:t>
            </w:r>
            <w:r w:rsidRPr="00952F86">
              <w:rPr>
                <w:rFonts w:ascii="Arial Narrow" w:hAnsi="Arial Narrow"/>
                <w:sz w:val="19"/>
                <w:szCs w:val="19"/>
              </w:rPr>
              <w:t xml:space="preserve"> likely to happen several times regularly.</w:t>
            </w:r>
          </w:p>
        </w:tc>
        <w:tc>
          <w:tcPr>
            <w:tcW w:w="2249" w:type="dxa"/>
            <w:gridSpan w:val="2"/>
            <w:tcBorders>
              <w:top w:val="single" w:sz="4" w:space="0" w:color="000000"/>
              <w:left w:val="single" w:sz="4" w:space="0" w:color="000000"/>
              <w:bottom w:val="single" w:sz="4" w:space="0" w:color="000000"/>
            </w:tcBorders>
            <w:shd w:val="clear" w:color="auto" w:fill="FF00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A</w:t>
            </w:r>
          </w:p>
        </w:tc>
        <w:tc>
          <w:tcPr>
            <w:tcW w:w="2249" w:type="dxa"/>
            <w:gridSpan w:val="2"/>
            <w:tcBorders>
              <w:top w:val="single" w:sz="4" w:space="0" w:color="000000"/>
              <w:left w:val="single" w:sz="4" w:space="0" w:color="000000"/>
              <w:bottom w:val="single" w:sz="4" w:space="0" w:color="000000"/>
            </w:tcBorders>
            <w:shd w:val="clear" w:color="auto" w:fill="FF00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A</w:t>
            </w:r>
          </w:p>
        </w:tc>
        <w:tc>
          <w:tcPr>
            <w:tcW w:w="2250" w:type="dxa"/>
            <w:gridSpan w:val="3"/>
            <w:tcBorders>
              <w:top w:val="single" w:sz="4" w:space="0" w:color="000000"/>
              <w:left w:val="single" w:sz="4" w:space="0" w:color="000000"/>
              <w:bottom w:val="single" w:sz="4" w:space="0" w:color="000000"/>
            </w:tcBorders>
            <w:shd w:val="clear" w:color="auto" w:fill="FF99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B</w:t>
            </w:r>
          </w:p>
        </w:tc>
        <w:tc>
          <w:tcPr>
            <w:tcW w:w="22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C</w:t>
            </w:r>
          </w:p>
        </w:tc>
      </w:tr>
      <w:tr w:rsidR="00F548B1" w:rsidRPr="00952F86">
        <w:trPr>
          <w:trHeight w:val="340"/>
        </w:trPr>
        <w:tc>
          <w:tcPr>
            <w:tcW w:w="6478" w:type="dxa"/>
            <w:gridSpan w:val="2"/>
            <w:tcBorders>
              <w:top w:val="single" w:sz="4" w:space="0" w:color="000000"/>
              <w:left w:val="single" w:sz="4" w:space="0" w:color="000000"/>
              <w:bottom w:val="single" w:sz="4" w:space="0" w:color="000000"/>
            </w:tcBorders>
            <w:vAlign w:val="center"/>
          </w:tcPr>
          <w:p w:rsidR="00F548B1" w:rsidRPr="00952F86" w:rsidRDefault="00F548B1" w:rsidP="00825DA0">
            <w:pPr>
              <w:snapToGrid w:val="0"/>
              <w:rPr>
                <w:rFonts w:ascii="Arial Narrow" w:hAnsi="Arial Narrow"/>
                <w:sz w:val="19"/>
                <w:szCs w:val="19"/>
              </w:rPr>
            </w:pPr>
            <w:r w:rsidRPr="00952F86">
              <w:rPr>
                <w:rFonts w:ascii="Arial Narrow" w:hAnsi="Arial Narrow"/>
                <w:b/>
                <w:sz w:val="19"/>
                <w:szCs w:val="19"/>
              </w:rPr>
              <w:t>3 – Occasional:</w:t>
            </w:r>
            <w:r w:rsidRPr="00952F86">
              <w:rPr>
                <w:rFonts w:ascii="Arial Narrow" w:hAnsi="Arial Narrow"/>
                <w:sz w:val="19"/>
                <w:szCs w:val="19"/>
              </w:rPr>
              <w:t xml:space="preserve"> likely to happen some times.</w:t>
            </w:r>
          </w:p>
        </w:tc>
        <w:tc>
          <w:tcPr>
            <w:tcW w:w="2249" w:type="dxa"/>
            <w:gridSpan w:val="2"/>
            <w:tcBorders>
              <w:top w:val="single" w:sz="4" w:space="0" w:color="000000"/>
              <w:left w:val="single" w:sz="4" w:space="0" w:color="000000"/>
              <w:bottom w:val="single" w:sz="4" w:space="0" w:color="000000"/>
            </w:tcBorders>
            <w:shd w:val="clear" w:color="auto" w:fill="FF00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A</w:t>
            </w:r>
          </w:p>
        </w:tc>
        <w:tc>
          <w:tcPr>
            <w:tcW w:w="2249" w:type="dxa"/>
            <w:gridSpan w:val="2"/>
            <w:tcBorders>
              <w:top w:val="single" w:sz="4" w:space="0" w:color="000000"/>
              <w:left w:val="single" w:sz="4" w:space="0" w:color="000000"/>
              <w:bottom w:val="single" w:sz="4" w:space="0" w:color="000000"/>
            </w:tcBorders>
            <w:shd w:val="clear" w:color="auto" w:fill="FF99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B</w:t>
            </w:r>
          </w:p>
        </w:tc>
        <w:tc>
          <w:tcPr>
            <w:tcW w:w="2250" w:type="dxa"/>
            <w:gridSpan w:val="3"/>
            <w:tcBorders>
              <w:top w:val="single" w:sz="4" w:space="0" w:color="000000"/>
              <w:left w:val="single" w:sz="4" w:space="0" w:color="000000"/>
              <w:bottom w:val="single" w:sz="4" w:space="0" w:color="000000"/>
            </w:tcBorders>
            <w:shd w:val="clear" w:color="auto" w:fill="FFCC99"/>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C</w:t>
            </w:r>
          </w:p>
        </w:tc>
        <w:tc>
          <w:tcPr>
            <w:tcW w:w="22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C</w:t>
            </w:r>
          </w:p>
        </w:tc>
      </w:tr>
      <w:tr w:rsidR="00F548B1" w:rsidRPr="00952F86">
        <w:trPr>
          <w:trHeight w:val="340"/>
        </w:trPr>
        <w:tc>
          <w:tcPr>
            <w:tcW w:w="6478" w:type="dxa"/>
            <w:gridSpan w:val="2"/>
            <w:tcBorders>
              <w:top w:val="single" w:sz="4" w:space="0" w:color="000000"/>
              <w:left w:val="single" w:sz="4" w:space="0" w:color="000000"/>
              <w:bottom w:val="single" w:sz="4" w:space="0" w:color="000000"/>
            </w:tcBorders>
            <w:vAlign w:val="center"/>
          </w:tcPr>
          <w:p w:rsidR="00F548B1" w:rsidRPr="00952F86" w:rsidRDefault="00F548B1" w:rsidP="00825DA0">
            <w:pPr>
              <w:snapToGrid w:val="0"/>
              <w:rPr>
                <w:rFonts w:ascii="Arial Narrow" w:hAnsi="Arial Narrow"/>
                <w:sz w:val="19"/>
                <w:szCs w:val="19"/>
              </w:rPr>
            </w:pPr>
            <w:r w:rsidRPr="00952F86">
              <w:rPr>
                <w:rFonts w:ascii="Arial Narrow" w:hAnsi="Arial Narrow"/>
                <w:b/>
                <w:sz w:val="19"/>
                <w:szCs w:val="19"/>
              </w:rPr>
              <w:t>4 – Remote:</w:t>
            </w:r>
            <w:r w:rsidRPr="00952F86">
              <w:rPr>
                <w:rFonts w:ascii="Arial Narrow" w:hAnsi="Arial Narrow"/>
                <w:sz w:val="19"/>
                <w:szCs w:val="19"/>
              </w:rPr>
              <w:t xml:space="preserve"> not likely to happen most of the time.</w:t>
            </w:r>
          </w:p>
        </w:tc>
        <w:tc>
          <w:tcPr>
            <w:tcW w:w="2249" w:type="dxa"/>
            <w:gridSpan w:val="2"/>
            <w:tcBorders>
              <w:top w:val="single" w:sz="4" w:space="0" w:color="000000"/>
              <w:left w:val="single" w:sz="4" w:space="0" w:color="000000"/>
              <w:bottom w:val="single" w:sz="4" w:space="0" w:color="000000"/>
            </w:tcBorders>
            <w:shd w:val="clear" w:color="auto" w:fill="FF99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B</w:t>
            </w:r>
          </w:p>
        </w:tc>
        <w:tc>
          <w:tcPr>
            <w:tcW w:w="2249" w:type="dxa"/>
            <w:gridSpan w:val="2"/>
            <w:tcBorders>
              <w:top w:val="single" w:sz="4" w:space="0" w:color="000000"/>
              <w:left w:val="single" w:sz="4" w:space="0" w:color="000000"/>
              <w:bottom w:val="single" w:sz="4" w:space="0" w:color="000000"/>
            </w:tcBorders>
            <w:shd w:val="clear" w:color="auto" w:fill="FFCC99"/>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C</w:t>
            </w:r>
          </w:p>
        </w:tc>
        <w:tc>
          <w:tcPr>
            <w:tcW w:w="2250" w:type="dxa"/>
            <w:gridSpan w:val="3"/>
            <w:tcBorders>
              <w:top w:val="single" w:sz="4" w:space="0" w:color="000000"/>
              <w:left w:val="single" w:sz="4" w:space="0" w:color="000000"/>
              <w:bottom w:val="single" w:sz="4" w:space="0" w:color="000000"/>
            </w:tcBorders>
            <w:shd w:val="clear" w:color="auto" w:fill="FFCC99"/>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C</w:t>
            </w:r>
          </w:p>
        </w:tc>
        <w:tc>
          <w:tcPr>
            <w:tcW w:w="2264"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D</w:t>
            </w:r>
          </w:p>
        </w:tc>
      </w:tr>
      <w:tr w:rsidR="00F548B1" w:rsidRPr="00952F86">
        <w:trPr>
          <w:trHeight w:val="340"/>
        </w:trPr>
        <w:tc>
          <w:tcPr>
            <w:tcW w:w="6478" w:type="dxa"/>
            <w:gridSpan w:val="2"/>
            <w:tcBorders>
              <w:top w:val="single" w:sz="4" w:space="0" w:color="000000"/>
              <w:left w:val="single" w:sz="4" w:space="0" w:color="000000"/>
              <w:bottom w:val="single" w:sz="4" w:space="0" w:color="000000"/>
            </w:tcBorders>
            <w:vAlign w:val="center"/>
          </w:tcPr>
          <w:p w:rsidR="00F548B1" w:rsidRPr="00952F86" w:rsidRDefault="00F548B1" w:rsidP="00825DA0">
            <w:pPr>
              <w:snapToGrid w:val="0"/>
              <w:rPr>
                <w:rFonts w:ascii="Arial Narrow" w:hAnsi="Arial Narrow"/>
                <w:sz w:val="19"/>
                <w:szCs w:val="19"/>
              </w:rPr>
            </w:pPr>
            <w:r w:rsidRPr="00952F86">
              <w:rPr>
                <w:rFonts w:ascii="Arial Narrow" w:hAnsi="Arial Narrow"/>
                <w:b/>
                <w:sz w:val="19"/>
                <w:szCs w:val="19"/>
              </w:rPr>
              <w:t>5 – Improbable:</w:t>
            </w:r>
            <w:r w:rsidRPr="00952F86">
              <w:rPr>
                <w:rFonts w:ascii="Arial Narrow" w:hAnsi="Arial Narrow"/>
                <w:sz w:val="19"/>
                <w:szCs w:val="19"/>
              </w:rPr>
              <w:t xml:space="preserve"> very unlikely to happen – may assume exposure will not happen.</w:t>
            </w:r>
          </w:p>
        </w:tc>
        <w:tc>
          <w:tcPr>
            <w:tcW w:w="2249" w:type="dxa"/>
            <w:gridSpan w:val="2"/>
            <w:tcBorders>
              <w:top w:val="single" w:sz="4" w:space="0" w:color="000000"/>
              <w:left w:val="single" w:sz="4" w:space="0" w:color="000000"/>
              <w:bottom w:val="single" w:sz="4" w:space="0" w:color="000000"/>
            </w:tcBorders>
            <w:shd w:val="clear" w:color="auto" w:fill="FFCC99"/>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C</w:t>
            </w:r>
          </w:p>
        </w:tc>
        <w:tc>
          <w:tcPr>
            <w:tcW w:w="2249" w:type="dxa"/>
            <w:gridSpan w:val="2"/>
            <w:tcBorders>
              <w:top w:val="single" w:sz="4" w:space="0" w:color="000000"/>
              <w:left w:val="single" w:sz="4" w:space="0" w:color="000000"/>
              <w:bottom w:val="single" w:sz="4" w:space="0" w:color="000000"/>
            </w:tcBorders>
            <w:shd w:val="clear" w:color="auto" w:fill="FFCC99"/>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C</w:t>
            </w:r>
          </w:p>
        </w:tc>
        <w:tc>
          <w:tcPr>
            <w:tcW w:w="2250" w:type="dxa"/>
            <w:gridSpan w:val="3"/>
            <w:tcBorders>
              <w:top w:val="single" w:sz="4" w:space="0" w:color="000000"/>
              <w:left w:val="single" w:sz="4" w:space="0" w:color="000000"/>
              <w:bottom w:val="single" w:sz="4" w:space="0" w:color="000000"/>
            </w:tcBorders>
            <w:shd w:val="clear" w:color="auto" w:fill="00FF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D</w:t>
            </w:r>
          </w:p>
        </w:tc>
        <w:tc>
          <w:tcPr>
            <w:tcW w:w="2264"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F548B1" w:rsidRPr="00952F86" w:rsidRDefault="00F548B1" w:rsidP="00825DA0">
            <w:pPr>
              <w:snapToGrid w:val="0"/>
              <w:spacing w:before="60" w:after="60"/>
              <w:jc w:val="center"/>
              <w:rPr>
                <w:rFonts w:ascii="Arial Narrow" w:hAnsi="Arial Narrow" w:cs="Arial"/>
                <w:b/>
                <w:bCs/>
                <w:sz w:val="19"/>
                <w:szCs w:val="19"/>
              </w:rPr>
            </w:pPr>
            <w:r w:rsidRPr="00952F86">
              <w:rPr>
                <w:rFonts w:ascii="Arial Narrow" w:hAnsi="Arial Narrow" w:cs="Arial"/>
                <w:b/>
                <w:bCs/>
                <w:sz w:val="19"/>
                <w:szCs w:val="19"/>
              </w:rPr>
              <w:t>D</w:t>
            </w:r>
          </w:p>
        </w:tc>
      </w:tr>
    </w:tbl>
    <w:p w:rsidR="00FC3178" w:rsidRDefault="00FC3178" w:rsidP="00825DA0">
      <w:pPr>
        <w:spacing w:before="120"/>
        <w:ind w:right="-276" w:hanging="180"/>
        <w:rPr>
          <w:rFonts w:ascii="Arial Narrow" w:hAnsi="Arial Narrow"/>
          <w:sz w:val="18"/>
          <w:szCs w:val="18"/>
        </w:rPr>
      </w:pPr>
      <w:r>
        <w:rPr>
          <w:rFonts w:ascii="Arial Narrow" w:hAnsi="Arial Narrow"/>
          <w:b/>
          <w:sz w:val="18"/>
          <w:szCs w:val="18"/>
        </w:rPr>
        <w:t>A</w:t>
      </w:r>
      <w:r>
        <w:rPr>
          <w:rFonts w:ascii="Arial Narrow" w:hAnsi="Arial Narrow"/>
          <w:sz w:val="18"/>
          <w:szCs w:val="18"/>
        </w:rPr>
        <w:t xml:space="preserve"> - Operation Not Permissible       </w:t>
      </w:r>
      <w:r>
        <w:rPr>
          <w:rFonts w:ascii="Arial Narrow" w:hAnsi="Arial Narrow"/>
          <w:b/>
          <w:sz w:val="18"/>
          <w:szCs w:val="18"/>
        </w:rPr>
        <w:t>B</w:t>
      </w:r>
      <w:r>
        <w:rPr>
          <w:rFonts w:ascii="Arial Narrow" w:hAnsi="Arial Narrow"/>
          <w:sz w:val="18"/>
          <w:szCs w:val="18"/>
        </w:rPr>
        <w:t xml:space="preserve"> - High Priority Remedial Action to be Taken Immediately       </w:t>
      </w:r>
      <w:r>
        <w:rPr>
          <w:rFonts w:ascii="Arial Narrow" w:hAnsi="Arial Narrow"/>
          <w:b/>
          <w:sz w:val="18"/>
          <w:szCs w:val="18"/>
        </w:rPr>
        <w:t>C</w:t>
      </w:r>
      <w:r>
        <w:rPr>
          <w:rFonts w:ascii="Arial Narrow" w:hAnsi="Arial Narrow"/>
          <w:sz w:val="18"/>
          <w:szCs w:val="18"/>
        </w:rPr>
        <w:t xml:space="preserve"> - Remedial Action to be Taken at Appropriate Time to Lower Risk       </w:t>
      </w:r>
      <w:r>
        <w:rPr>
          <w:rFonts w:ascii="Arial Narrow" w:hAnsi="Arial Narrow"/>
          <w:b/>
          <w:sz w:val="18"/>
          <w:szCs w:val="18"/>
        </w:rPr>
        <w:t>D</w:t>
      </w:r>
      <w:r>
        <w:rPr>
          <w:rFonts w:ascii="Arial Narrow" w:hAnsi="Arial Narrow"/>
          <w:sz w:val="18"/>
          <w:szCs w:val="18"/>
        </w:rPr>
        <w:t xml:space="preserve"> - Risk Acceptable; Discretionary Remedial Action to be Taken</w:t>
      </w:r>
    </w:p>
    <w:p w:rsidR="00C31493" w:rsidRDefault="00C31493" w:rsidP="00825DA0">
      <w:pPr>
        <w:spacing w:before="120"/>
        <w:ind w:right="-276" w:hanging="180"/>
        <w:rPr>
          <w:rFonts w:ascii="Arial Narrow" w:hAnsi="Arial Narrow"/>
          <w:sz w:val="18"/>
          <w:szCs w:val="18"/>
        </w:rPr>
      </w:pPr>
    </w:p>
    <w:tbl>
      <w:tblPr>
        <w:tblW w:w="15490" w:type="dxa"/>
        <w:tblInd w:w="-77" w:type="dxa"/>
        <w:tblLayout w:type="fixed"/>
        <w:tblLook w:val="0000" w:firstRow="0" w:lastRow="0" w:firstColumn="0" w:lastColumn="0" w:noHBand="0" w:noVBand="0"/>
      </w:tblPr>
      <w:tblGrid>
        <w:gridCol w:w="720"/>
        <w:gridCol w:w="3780"/>
        <w:gridCol w:w="6840"/>
        <w:gridCol w:w="4150"/>
      </w:tblGrid>
      <w:tr w:rsidR="00FC3178">
        <w:trPr>
          <w:trHeight w:val="397"/>
        </w:trPr>
        <w:tc>
          <w:tcPr>
            <w:tcW w:w="1549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INVENTORY OF WORK ACTIVITIES</w:t>
            </w:r>
          </w:p>
        </w:tc>
      </w:tr>
      <w:tr w:rsidR="00FC3178">
        <w:trPr>
          <w:trHeight w:val="397"/>
        </w:trPr>
        <w:tc>
          <w:tcPr>
            <w:tcW w:w="720"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S/No.</w:t>
            </w:r>
          </w:p>
        </w:tc>
        <w:tc>
          <w:tcPr>
            <w:tcW w:w="3780"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Process / Location</w:t>
            </w:r>
          </w:p>
        </w:tc>
        <w:tc>
          <w:tcPr>
            <w:tcW w:w="6840"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Work Activities / Job Steps</w:t>
            </w:r>
          </w:p>
        </w:tc>
        <w:tc>
          <w:tcPr>
            <w:tcW w:w="41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Remarks / Comments</w:t>
            </w:r>
          </w:p>
        </w:tc>
      </w:tr>
      <w:tr w:rsidR="00F4596C" w:rsidTr="00250E67">
        <w:trPr>
          <w:trHeight w:val="377"/>
        </w:trPr>
        <w:tc>
          <w:tcPr>
            <w:tcW w:w="720" w:type="dxa"/>
            <w:tcBorders>
              <w:top w:val="single" w:sz="4" w:space="0" w:color="000000"/>
              <w:left w:val="single" w:sz="4" w:space="0" w:color="000000"/>
              <w:bottom w:val="single" w:sz="4" w:space="0" w:color="000000"/>
            </w:tcBorders>
            <w:vAlign w:val="center"/>
          </w:tcPr>
          <w:p w:rsidR="00F4596C" w:rsidRPr="00933D62" w:rsidRDefault="00F4596C" w:rsidP="00825DA0">
            <w:pPr>
              <w:snapToGrid w:val="0"/>
              <w:jc w:val="distribute"/>
              <w:rPr>
                <w:rFonts w:ascii="Arial Narrow" w:hAnsi="Arial Narrow" w:cs="Arial"/>
                <w:sz w:val="18"/>
                <w:szCs w:val="18"/>
              </w:rPr>
            </w:pPr>
            <w:r w:rsidRPr="00933D62">
              <w:rPr>
                <w:rFonts w:ascii="Arial Narrow" w:hAnsi="Arial Narrow" w:cs="Arial"/>
                <w:sz w:val="18"/>
                <w:szCs w:val="18"/>
              </w:rPr>
              <w:t>1</w:t>
            </w:r>
          </w:p>
        </w:tc>
        <w:tc>
          <w:tcPr>
            <w:tcW w:w="3780" w:type="dxa"/>
            <w:tcBorders>
              <w:top w:val="single" w:sz="4" w:space="0" w:color="000000"/>
              <w:left w:val="single" w:sz="4" w:space="0" w:color="000000"/>
              <w:bottom w:val="single" w:sz="4" w:space="0" w:color="000000"/>
            </w:tcBorders>
            <w:vAlign w:val="center"/>
          </w:tcPr>
          <w:p w:rsidR="00F4596C" w:rsidRPr="00A64808" w:rsidRDefault="00F4596C" w:rsidP="00825DA0">
            <w:pPr>
              <w:suppressAutoHyphens w:val="0"/>
              <w:rPr>
                <w:rFonts w:ascii="Arial Narrow" w:hAnsi="Arial Narrow" w:cs="Arial"/>
                <w:sz w:val="18"/>
                <w:szCs w:val="18"/>
                <w:lang w:val="en-AU" w:eastAsia="zh-CN"/>
              </w:rPr>
            </w:pPr>
            <w:r w:rsidRPr="00F4596C">
              <w:rPr>
                <w:rFonts w:ascii="Arial" w:hAnsi="Arial" w:cs="Arial"/>
                <w:sz w:val="18"/>
                <w:szCs w:val="18"/>
              </w:rPr>
              <w:t>Building Management System Installation</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F4596C" w:rsidRPr="000C7D39" w:rsidRDefault="00F4596C" w:rsidP="00825DA0">
            <w:pPr>
              <w:suppressAutoHyphens w:val="0"/>
              <w:rPr>
                <w:rFonts w:ascii="Arial" w:hAnsi="Arial" w:cs="Arial"/>
                <w:lang w:val="en-AU" w:eastAsia="zh-CN"/>
              </w:rPr>
            </w:pPr>
            <w:r>
              <w:rPr>
                <w:rFonts w:ascii="Arial" w:hAnsi="Arial" w:cs="Arial"/>
                <w:lang w:val="en-AU" w:eastAsia="zh-CN"/>
              </w:rPr>
              <w:t>Mobilization of m</w:t>
            </w:r>
            <w:r w:rsidRPr="000C7D39">
              <w:rPr>
                <w:rFonts w:ascii="Arial" w:hAnsi="Arial" w:cs="Arial"/>
                <w:lang w:val="en-AU" w:eastAsia="zh-CN"/>
              </w:rPr>
              <w:t>anpower</w:t>
            </w:r>
            <w:r>
              <w:rPr>
                <w:rFonts w:ascii="Arial" w:hAnsi="Arial" w:cs="Arial"/>
                <w:lang w:val="en-AU" w:eastAsia="zh-CN"/>
              </w:rPr>
              <w:t>.</w:t>
            </w:r>
          </w:p>
        </w:tc>
        <w:tc>
          <w:tcPr>
            <w:tcW w:w="4150" w:type="dxa"/>
            <w:tcBorders>
              <w:top w:val="single" w:sz="4" w:space="0" w:color="000000"/>
              <w:left w:val="single" w:sz="4" w:space="0" w:color="000000"/>
              <w:bottom w:val="single" w:sz="4" w:space="0" w:color="000000"/>
              <w:right w:val="single" w:sz="4" w:space="0" w:color="000000"/>
            </w:tcBorders>
            <w:vAlign w:val="center"/>
          </w:tcPr>
          <w:p w:rsidR="00F4596C" w:rsidRDefault="00F4596C" w:rsidP="00825DA0">
            <w:pPr>
              <w:snapToGrid w:val="0"/>
              <w:rPr>
                <w:rFonts w:ascii="Arial Narrow" w:hAnsi="Arial Narrow"/>
                <w:sz w:val="18"/>
                <w:szCs w:val="18"/>
              </w:rPr>
            </w:pPr>
          </w:p>
        </w:tc>
      </w:tr>
      <w:tr w:rsidR="00F4596C" w:rsidTr="00250E67">
        <w:trPr>
          <w:trHeight w:val="278"/>
        </w:trPr>
        <w:tc>
          <w:tcPr>
            <w:tcW w:w="720" w:type="dxa"/>
            <w:tcBorders>
              <w:top w:val="single" w:sz="4" w:space="0" w:color="000000"/>
              <w:left w:val="single" w:sz="4" w:space="0" w:color="000000"/>
              <w:bottom w:val="single" w:sz="4" w:space="0" w:color="000000"/>
            </w:tcBorders>
            <w:vAlign w:val="center"/>
          </w:tcPr>
          <w:p w:rsidR="00F4596C" w:rsidRPr="006B721A" w:rsidRDefault="00F4596C" w:rsidP="00825DA0">
            <w:pPr>
              <w:snapToGrid w:val="0"/>
              <w:jc w:val="center"/>
              <w:rPr>
                <w:rFonts w:ascii="Arial Narrow" w:hAnsi="Arial Narrow" w:cs="Arial"/>
                <w:b/>
                <w:sz w:val="18"/>
                <w:szCs w:val="18"/>
              </w:rPr>
            </w:pPr>
          </w:p>
        </w:tc>
        <w:tc>
          <w:tcPr>
            <w:tcW w:w="3780" w:type="dxa"/>
            <w:tcBorders>
              <w:top w:val="single" w:sz="4" w:space="0" w:color="000000"/>
              <w:left w:val="single" w:sz="4" w:space="0" w:color="000000"/>
              <w:bottom w:val="single" w:sz="4" w:space="0" w:color="000000"/>
            </w:tcBorders>
            <w:vAlign w:val="center"/>
          </w:tcPr>
          <w:p w:rsidR="00F4596C" w:rsidRPr="00A64808" w:rsidRDefault="00F4596C" w:rsidP="00825DA0">
            <w:pPr>
              <w:suppressAutoHyphens w:val="0"/>
              <w:rPr>
                <w:rFonts w:ascii="Arial Narrow" w:hAnsi="Arial Narrow" w:cs="Arial"/>
                <w:sz w:val="18"/>
                <w:szCs w:val="18"/>
                <w:lang w:val="en-AU" w:eastAsia="zh-CN"/>
              </w:rPr>
            </w:pPr>
          </w:p>
        </w:tc>
        <w:tc>
          <w:tcPr>
            <w:tcW w:w="6840" w:type="dxa"/>
            <w:tcBorders>
              <w:top w:val="nil"/>
              <w:left w:val="single" w:sz="4" w:space="0" w:color="auto"/>
              <w:bottom w:val="single" w:sz="4" w:space="0" w:color="auto"/>
              <w:right w:val="single" w:sz="4" w:space="0" w:color="auto"/>
            </w:tcBorders>
            <w:shd w:val="clear" w:color="auto" w:fill="auto"/>
            <w:vAlign w:val="center"/>
          </w:tcPr>
          <w:p w:rsidR="00F4596C" w:rsidRPr="000C7D39" w:rsidRDefault="00F4596C" w:rsidP="00825DA0">
            <w:pPr>
              <w:suppressAutoHyphens w:val="0"/>
              <w:rPr>
                <w:rFonts w:ascii="Arial" w:hAnsi="Arial" w:cs="Arial"/>
                <w:lang w:val="en-AU" w:eastAsia="zh-CN"/>
              </w:rPr>
            </w:pPr>
            <w:r w:rsidRPr="00490985">
              <w:rPr>
                <w:rFonts w:ascii="Arial" w:hAnsi="Arial" w:cs="Arial"/>
                <w:lang w:eastAsia="zh-CN"/>
              </w:rPr>
              <w:t>Transportation of equipment, tools, machinery &amp; materials</w:t>
            </w:r>
            <w:r>
              <w:rPr>
                <w:rFonts w:ascii="Arial" w:hAnsi="Arial" w:cs="Arial"/>
                <w:lang w:eastAsia="zh-CN"/>
              </w:rPr>
              <w:t>.</w:t>
            </w:r>
          </w:p>
        </w:tc>
        <w:tc>
          <w:tcPr>
            <w:tcW w:w="4150" w:type="dxa"/>
            <w:tcBorders>
              <w:top w:val="single" w:sz="4" w:space="0" w:color="000000"/>
              <w:left w:val="single" w:sz="4" w:space="0" w:color="000000"/>
              <w:bottom w:val="single" w:sz="4" w:space="0" w:color="000000"/>
              <w:right w:val="single" w:sz="4" w:space="0" w:color="000000"/>
            </w:tcBorders>
            <w:vAlign w:val="center"/>
          </w:tcPr>
          <w:p w:rsidR="00F4596C" w:rsidRDefault="00F4596C" w:rsidP="00825DA0">
            <w:pPr>
              <w:snapToGrid w:val="0"/>
              <w:rPr>
                <w:rFonts w:ascii="Arial Narrow" w:hAnsi="Arial Narrow"/>
                <w:sz w:val="18"/>
                <w:szCs w:val="18"/>
              </w:rPr>
            </w:pPr>
          </w:p>
        </w:tc>
      </w:tr>
      <w:tr w:rsidR="00F4596C" w:rsidTr="00250E67">
        <w:trPr>
          <w:trHeight w:val="278"/>
        </w:trPr>
        <w:tc>
          <w:tcPr>
            <w:tcW w:w="720" w:type="dxa"/>
            <w:tcBorders>
              <w:top w:val="single" w:sz="4" w:space="0" w:color="000000"/>
              <w:left w:val="single" w:sz="4" w:space="0" w:color="000000"/>
              <w:bottom w:val="single" w:sz="4" w:space="0" w:color="000000"/>
            </w:tcBorders>
            <w:vAlign w:val="center"/>
          </w:tcPr>
          <w:p w:rsidR="00F4596C" w:rsidRPr="006B721A" w:rsidRDefault="00F4596C" w:rsidP="00825DA0">
            <w:pPr>
              <w:snapToGrid w:val="0"/>
              <w:jc w:val="center"/>
              <w:rPr>
                <w:rFonts w:ascii="Arial Narrow" w:hAnsi="Arial Narrow" w:cs="Arial"/>
                <w:b/>
                <w:sz w:val="18"/>
                <w:szCs w:val="18"/>
              </w:rPr>
            </w:pPr>
          </w:p>
        </w:tc>
        <w:tc>
          <w:tcPr>
            <w:tcW w:w="3780" w:type="dxa"/>
            <w:tcBorders>
              <w:top w:val="single" w:sz="4" w:space="0" w:color="000000"/>
              <w:left w:val="single" w:sz="4" w:space="0" w:color="000000"/>
              <w:bottom w:val="single" w:sz="4" w:space="0" w:color="000000"/>
            </w:tcBorders>
            <w:vAlign w:val="center"/>
          </w:tcPr>
          <w:p w:rsidR="00F4596C" w:rsidRPr="00A64808" w:rsidRDefault="00F4596C" w:rsidP="00825DA0">
            <w:pPr>
              <w:suppressAutoHyphens w:val="0"/>
              <w:rPr>
                <w:rFonts w:ascii="Arial Narrow" w:hAnsi="Arial Narrow" w:cs="Arial"/>
                <w:sz w:val="18"/>
                <w:szCs w:val="18"/>
                <w:lang w:val="en-AU" w:eastAsia="zh-CN"/>
              </w:rPr>
            </w:pPr>
          </w:p>
        </w:tc>
        <w:tc>
          <w:tcPr>
            <w:tcW w:w="6840" w:type="dxa"/>
            <w:tcBorders>
              <w:top w:val="nil"/>
              <w:left w:val="single" w:sz="4" w:space="0" w:color="auto"/>
              <w:bottom w:val="single" w:sz="4" w:space="0" w:color="auto"/>
              <w:right w:val="single" w:sz="4" w:space="0" w:color="auto"/>
            </w:tcBorders>
            <w:shd w:val="clear" w:color="auto" w:fill="auto"/>
            <w:vAlign w:val="center"/>
          </w:tcPr>
          <w:p w:rsidR="00F4596C" w:rsidRPr="000C7D39" w:rsidRDefault="00F4596C" w:rsidP="00825DA0">
            <w:pPr>
              <w:suppressAutoHyphens w:val="0"/>
              <w:rPr>
                <w:rFonts w:ascii="Arial" w:hAnsi="Arial" w:cs="Arial"/>
                <w:lang w:val="en-AU" w:eastAsia="zh-CN"/>
              </w:rPr>
            </w:pPr>
            <w:r>
              <w:rPr>
                <w:rFonts w:ascii="Arial" w:eastAsia="Times New Roman" w:hAnsi="Arial" w:cs="Arial"/>
                <w:lang w:val="en-SG" w:eastAsia="en-SG"/>
              </w:rPr>
              <w:t>Storage of materials, tools box &amp; equipment.</w:t>
            </w:r>
          </w:p>
        </w:tc>
        <w:tc>
          <w:tcPr>
            <w:tcW w:w="4150" w:type="dxa"/>
            <w:tcBorders>
              <w:top w:val="single" w:sz="4" w:space="0" w:color="000000"/>
              <w:left w:val="single" w:sz="4" w:space="0" w:color="000000"/>
              <w:bottom w:val="single" w:sz="4" w:space="0" w:color="000000"/>
              <w:right w:val="single" w:sz="4" w:space="0" w:color="000000"/>
            </w:tcBorders>
            <w:vAlign w:val="center"/>
          </w:tcPr>
          <w:p w:rsidR="00F4596C" w:rsidRDefault="00F4596C" w:rsidP="00825DA0">
            <w:pPr>
              <w:snapToGrid w:val="0"/>
              <w:rPr>
                <w:rFonts w:ascii="Arial Narrow" w:hAnsi="Arial Narrow"/>
                <w:sz w:val="18"/>
                <w:szCs w:val="18"/>
              </w:rPr>
            </w:pPr>
          </w:p>
        </w:tc>
      </w:tr>
      <w:tr w:rsidR="00F4596C" w:rsidTr="00250E67">
        <w:trPr>
          <w:trHeight w:val="397"/>
        </w:trPr>
        <w:tc>
          <w:tcPr>
            <w:tcW w:w="720" w:type="dxa"/>
            <w:tcBorders>
              <w:top w:val="single" w:sz="4" w:space="0" w:color="000000"/>
              <w:left w:val="single" w:sz="4" w:space="0" w:color="000000"/>
              <w:bottom w:val="single" w:sz="4" w:space="0" w:color="000000"/>
            </w:tcBorders>
            <w:vAlign w:val="center"/>
          </w:tcPr>
          <w:p w:rsidR="00F4596C" w:rsidRPr="006B721A" w:rsidRDefault="00F4596C" w:rsidP="00825DA0">
            <w:pPr>
              <w:snapToGrid w:val="0"/>
              <w:jc w:val="center"/>
              <w:rPr>
                <w:rFonts w:ascii="Arial Narrow" w:hAnsi="Arial Narrow" w:cs="Arial"/>
                <w:b/>
                <w:sz w:val="18"/>
                <w:szCs w:val="18"/>
              </w:rPr>
            </w:pPr>
          </w:p>
        </w:tc>
        <w:tc>
          <w:tcPr>
            <w:tcW w:w="3780" w:type="dxa"/>
            <w:tcBorders>
              <w:top w:val="single" w:sz="4" w:space="0" w:color="000000"/>
              <w:left w:val="single" w:sz="4" w:space="0" w:color="000000"/>
              <w:bottom w:val="single" w:sz="4" w:space="0" w:color="000000"/>
            </w:tcBorders>
            <w:vAlign w:val="center"/>
          </w:tcPr>
          <w:p w:rsidR="00F4596C" w:rsidRPr="00A64808" w:rsidRDefault="00F4596C" w:rsidP="00825DA0">
            <w:pPr>
              <w:suppressAutoHyphens w:val="0"/>
              <w:rPr>
                <w:rFonts w:ascii="Arial Narrow" w:hAnsi="Arial Narrow" w:cs="Arial"/>
                <w:sz w:val="18"/>
                <w:szCs w:val="18"/>
                <w:lang w:val="en-AU" w:eastAsia="zh-CN"/>
              </w:rPr>
            </w:pPr>
          </w:p>
        </w:tc>
        <w:tc>
          <w:tcPr>
            <w:tcW w:w="6840" w:type="dxa"/>
            <w:tcBorders>
              <w:top w:val="nil"/>
              <w:left w:val="single" w:sz="4" w:space="0" w:color="auto"/>
              <w:bottom w:val="single" w:sz="4" w:space="0" w:color="auto"/>
              <w:right w:val="single" w:sz="4" w:space="0" w:color="auto"/>
            </w:tcBorders>
            <w:shd w:val="clear" w:color="auto" w:fill="auto"/>
            <w:vAlign w:val="center"/>
          </w:tcPr>
          <w:p w:rsidR="00F4596C" w:rsidRPr="000C7D39" w:rsidRDefault="00F4596C" w:rsidP="00825DA0">
            <w:pPr>
              <w:suppressAutoHyphens w:val="0"/>
              <w:rPr>
                <w:rFonts w:ascii="Arial" w:hAnsi="Arial" w:cs="Arial"/>
                <w:lang w:val="en-AU" w:eastAsia="zh-CN"/>
              </w:rPr>
            </w:pPr>
            <w:r w:rsidRPr="00C46E76">
              <w:rPr>
                <w:rFonts w:ascii="Arial" w:eastAsia="Times New Roman" w:hAnsi="Arial" w:cs="Arial"/>
                <w:lang w:val="en-SG" w:eastAsia="en-SG"/>
              </w:rPr>
              <w:t xml:space="preserve">Access </w:t>
            </w:r>
            <w:r>
              <w:rPr>
                <w:rFonts w:ascii="Arial" w:eastAsia="Times New Roman" w:hAnsi="Arial" w:cs="Arial"/>
                <w:lang w:val="en-SG" w:eastAsia="en-SG"/>
              </w:rPr>
              <w:t>to work site.</w:t>
            </w:r>
          </w:p>
        </w:tc>
        <w:tc>
          <w:tcPr>
            <w:tcW w:w="4150" w:type="dxa"/>
            <w:tcBorders>
              <w:top w:val="single" w:sz="4" w:space="0" w:color="000000"/>
              <w:left w:val="single" w:sz="4" w:space="0" w:color="000000"/>
              <w:bottom w:val="single" w:sz="4" w:space="0" w:color="000000"/>
              <w:right w:val="single" w:sz="4" w:space="0" w:color="000000"/>
            </w:tcBorders>
            <w:vAlign w:val="center"/>
          </w:tcPr>
          <w:p w:rsidR="00F4596C" w:rsidRDefault="00F4596C" w:rsidP="00825DA0">
            <w:pPr>
              <w:snapToGrid w:val="0"/>
              <w:rPr>
                <w:rFonts w:ascii="Arial Narrow" w:hAnsi="Arial Narrow"/>
                <w:sz w:val="18"/>
                <w:szCs w:val="18"/>
              </w:rPr>
            </w:pPr>
          </w:p>
        </w:tc>
      </w:tr>
      <w:tr w:rsidR="00F4596C" w:rsidTr="00250E67">
        <w:trPr>
          <w:trHeight w:val="323"/>
        </w:trPr>
        <w:tc>
          <w:tcPr>
            <w:tcW w:w="720" w:type="dxa"/>
            <w:tcBorders>
              <w:top w:val="single" w:sz="4" w:space="0" w:color="000000"/>
              <w:left w:val="single" w:sz="4" w:space="0" w:color="000000"/>
              <w:bottom w:val="single" w:sz="4" w:space="0" w:color="auto"/>
            </w:tcBorders>
            <w:vAlign w:val="center"/>
          </w:tcPr>
          <w:p w:rsidR="00F4596C" w:rsidRPr="006B721A" w:rsidRDefault="00F4596C" w:rsidP="00825DA0">
            <w:pPr>
              <w:snapToGrid w:val="0"/>
              <w:jc w:val="center"/>
              <w:rPr>
                <w:rFonts w:ascii="Arial Narrow" w:hAnsi="Arial Narrow" w:cs="Arial"/>
                <w:b/>
                <w:sz w:val="18"/>
                <w:szCs w:val="18"/>
              </w:rPr>
            </w:pPr>
          </w:p>
        </w:tc>
        <w:tc>
          <w:tcPr>
            <w:tcW w:w="3780" w:type="dxa"/>
            <w:tcBorders>
              <w:top w:val="single" w:sz="4" w:space="0" w:color="000000"/>
              <w:left w:val="single" w:sz="4" w:space="0" w:color="000000"/>
              <w:bottom w:val="single" w:sz="4" w:space="0" w:color="auto"/>
            </w:tcBorders>
            <w:vAlign w:val="center"/>
          </w:tcPr>
          <w:p w:rsidR="00F4596C" w:rsidRPr="00A64808" w:rsidRDefault="00F4596C" w:rsidP="00825DA0">
            <w:pPr>
              <w:suppressAutoHyphens w:val="0"/>
              <w:rPr>
                <w:rFonts w:ascii="Arial Narrow" w:hAnsi="Arial Narrow" w:cs="Arial"/>
                <w:sz w:val="18"/>
                <w:szCs w:val="18"/>
                <w:lang w:val="en-AU" w:eastAsia="zh-CN"/>
              </w:rPr>
            </w:pPr>
          </w:p>
        </w:tc>
        <w:tc>
          <w:tcPr>
            <w:tcW w:w="6840" w:type="dxa"/>
            <w:tcBorders>
              <w:top w:val="nil"/>
              <w:left w:val="single" w:sz="4" w:space="0" w:color="auto"/>
              <w:bottom w:val="single" w:sz="4" w:space="0" w:color="auto"/>
              <w:right w:val="single" w:sz="4" w:space="0" w:color="auto"/>
            </w:tcBorders>
            <w:shd w:val="clear" w:color="auto" w:fill="auto"/>
            <w:vAlign w:val="center"/>
          </w:tcPr>
          <w:p w:rsidR="00F4596C" w:rsidRPr="000C7D39" w:rsidRDefault="00F4596C" w:rsidP="00825DA0">
            <w:pPr>
              <w:suppressAutoHyphens w:val="0"/>
              <w:rPr>
                <w:rFonts w:ascii="Arial" w:hAnsi="Arial" w:cs="Arial"/>
                <w:lang w:val="en-AU" w:eastAsia="zh-CN"/>
              </w:rPr>
            </w:pPr>
            <w:r>
              <w:rPr>
                <w:rFonts w:ascii="Arial" w:hAnsi="Arial" w:cs="Arial"/>
                <w:lang w:val="en-AU" w:eastAsia="zh-CN"/>
              </w:rPr>
              <w:t>Conduit installation.</w:t>
            </w:r>
          </w:p>
        </w:tc>
        <w:tc>
          <w:tcPr>
            <w:tcW w:w="4150" w:type="dxa"/>
            <w:tcBorders>
              <w:top w:val="single" w:sz="4" w:space="0" w:color="000000"/>
              <w:left w:val="single" w:sz="4" w:space="0" w:color="000000"/>
              <w:bottom w:val="single" w:sz="4" w:space="0" w:color="auto"/>
              <w:right w:val="single" w:sz="4" w:space="0" w:color="000000"/>
            </w:tcBorders>
            <w:vAlign w:val="center"/>
          </w:tcPr>
          <w:p w:rsidR="00F4596C" w:rsidRDefault="00F4596C" w:rsidP="00825DA0">
            <w:pPr>
              <w:snapToGrid w:val="0"/>
              <w:rPr>
                <w:rFonts w:ascii="Arial Narrow" w:hAnsi="Arial Narrow"/>
                <w:sz w:val="18"/>
                <w:szCs w:val="18"/>
              </w:rPr>
            </w:pPr>
          </w:p>
        </w:tc>
      </w:tr>
      <w:tr w:rsidR="00F4596C" w:rsidTr="00250E67">
        <w:trPr>
          <w:trHeight w:val="350"/>
        </w:trPr>
        <w:tc>
          <w:tcPr>
            <w:tcW w:w="720" w:type="dxa"/>
            <w:tcBorders>
              <w:top w:val="single" w:sz="4" w:space="0" w:color="000000"/>
              <w:left w:val="single" w:sz="4" w:space="0" w:color="000000"/>
              <w:bottom w:val="single" w:sz="4" w:space="0" w:color="auto"/>
            </w:tcBorders>
            <w:vAlign w:val="center"/>
          </w:tcPr>
          <w:p w:rsidR="00F4596C" w:rsidRPr="006B721A" w:rsidRDefault="00F4596C" w:rsidP="00825DA0">
            <w:pPr>
              <w:snapToGrid w:val="0"/>
              <w:jc w:val="center"/>
              <w:rPr>
                <w:rFonts w:ascii="Arial Narrow" w:hAnsi="Arial Narrow" w:cs="Arial"/>
                <w:b/>
                <w:sz w:val="18"/>
                <w:szCs w:val="18"/>
              </w:rPr>
            </w:pPr>
          </w:p>
        </w:tc>
        <w:tc>
          <w:tcPr>
            <w:tcW w:w="3780" w:type="dxa"/>
            <w:tcBorders>
              <w:top w:val="single" w:sz="4" w:space="0" w:color="000000"/>
              <w:left w:val="single" w:sz="4" w:space="0" w:color="000000"/>
              <w:bottom w:val="single" w:sz="4" w:space="0" w:color="auto"/>
            </w:tcBorders>
            <w:vAlign w:val="center"/>
          </w:tcPr>
          <w:p w:rsidR="00F4596C" w:rsidRPr="00A64808" w:rsidRDefault="00F4596C" w:rsidP="00825DA0">
            <w:pPr>
              <w:suppressAutoHyphens w:val="0"/>
              <w:rPr>
                <w:rFonts w:ascii="Arial Narrow" w:hAnsi="Arial Narrow" w:cs="Arial"/>
                <w:sz w:val="18"/>
                <w:szCs w:val="18"/>
                <w:lang w:val="en-AU" w:eastAsia="zh-CN"/>
              </w:rPr>
            </w:pPr>
          </w:p>
        </w:tc>
        <w:tc>
          <w:tcPr>
            <w:tcW w:w="6840" w:type="dxa"/>
            <w:tcBorders>
              <w:top w:val="nil"/>
              <w:left w:val="single" w:sz="4" w:space="0" w:color="auto"/>
              <w:bottom w:val="single" w:sz="4" w:space="0" w:color="auto"/>
              <w:right w:val="single" w:sz="4" w:space="0" w:color="auto"/>
            </w:tcBorders>
            <w:shd w:val="clear" w:color="auto" w:fill="auto"/>
            <w:vAlign w:val="center"/>
          </w:tcPr>
          <w:p w:rsidR="00F4596C" w:rsidRPr="000C7D39" w:rsidRDefault="00F4596C" w:rsidP="00825DA0">
            <w:pPr>
              <w:suppressAutoHyphens w:val="0"/>
              <w:rPr>
                <w:rFonts w:ascii="Arial" w:hAnsi="Arial" w:cs="Arial"/>
                <w:lang w:val="en-AU" w:eastAsia="zh-CN"/>
              </w:rPr>
            </w:pPr>
            <w:r>
              <w:rPr>
                <w:rFonts w:ascii="Arial" w:hAnsi="Arial" w:cs="Arial"/>
                <w:lang w:val="en-AU" w:eastAsia="zh-CN"/>
              </w:rPr>
              <w:t>Trunking installation.</w:t>
            </w:r>
          </w:p>
        </w:tc>
        <w:tc>
          <w:tcPr>
            <w:tcW w:w="4150" w:type="dxa"/>
            <w:tcBorders>
              <w:top w:val="single" w:sz="4" w:space="0" w:color="000000"/>
              <w:left w:val="single" w:sz="4" w:space="0" w:color="000000"/>
              <w:bottom w:val="single" w:sz="4" w:space="0" w:color="auto"/>
              <w:right w:val="single" w:sz="4" w:space="0" w:color="000000"/>
            </w:tcBorders>
            <w:vAlign w:val="center"/>
          </w:tcPr>
          <w:p w:rsidR="00F4596C" w:rsidRDefault="00F4596C" w:rsidP="00825DA0">
            <w:pPr>
              <w:snapToGrid w:val="0"/>
              <w:rPr>
                <w:rFonts w:ascii="Arial Narrow" w:hAnsi="Arial Narrow"/>
                <w:sz w:val="18"/>
                <w:szCs w:val="18"/>
              </w:rPr>
            </w:pPr>
          </w:p>
        </w:tc>
      </w:tr>
      <w:tr w:rsidR="00F4596C" w:rsidTr="00250E67">
        <w:trPr>
          <w:trHeight w:val="312"/>
        </w:trPr>
        <w:tc>
          <w:tcPr>
            <w:tcW w:w="720" w:type="dxa"/>
            <w:tcBorders>
              <w:top w:val="single" w:sz="4" w:space="0" w:color="auto"/>
              <w:left w:val="single" w:sz="4" w:space="0" w:color="000000"/>
              <w:bottom w:val="single" w:sz="4" w:space="0" w:color="000000"/>
            </w:tcBorders>
            <w:vAlign w:val="center"/>
          </w:tcPr>
          <w:p w:rsidR="00F4596C" w:rsidRPr="006B721A" w:rsidRDefault="00F4596C" w:rsidP="00825DA0">
            <w:pPr>
              <w:snapToGrid w:val="0"/>
              <w:jc w:val="center"/>
              <w:rPr>
                <w:rFonts w:ascii="Arial Narrow" w:hAnsi="Arial Narrow" w:cs="Arial"/>
                <w:b/>
                <w:sz w:val="18"/>
                <w:szCs w:val="18"/>
              </w:rPr>
            </w:pPr>
          </w:p>
        </w:tc>
        <w:tc>
          <w:tcPr>
            <w:tcW w:w="3780" w:type="dxa"/>
            <w:tcBorders>
              <w:top w:val="single" w:sz="4" w:space="0" w:color="auto"/>
              <w:left w:val="single" w:sz="4" w:space="0" w:color="000000"/>
              <w:bottom w:val="single" w:sz="4" w:space="0" w:color="000000"/>
            </w:tcBorders>
            <w:vAlign w:val="center"/>
          </w:tcPr>
          <w:p w:rsidR="00F4596C" w:rsidRPr="00A64808" w:rsidRDefault="00F4596C" w:rsidP="00825DA0">
            <w:pPr>
              <w:suppressAutoHyphens w:val="0"/>
              <w:rPr>
                <w:rFonts w:ascii="Arial Narrow" w:hAnsi="Arial Narrow" w:cs="Arial"/>
                <w:sz w:val="18"/>
                <w:szCs w:val="18"/>
                <w:lang w:val="en-AU" w:eastAsia="zh-CN"/>
              </w:rPr>
            </w:pP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F4596C" w:rsidRPr="000C7D39" w:rsidRDefault="00F4596C" w:rsidP="00825DA0">
            <w:pPr>
              <w:suppressAutoHyphens w:val="0"/>
              <w:rPr>
                <w:rFonts w:ascii="Arial" w:hAnsi="Arial" w:cs="Arial"/>
                <w:lang w:val="en-AU" w:eastAsia="zh-CN"/>
              </w:rPr>
            </w:pPr>
            <w:r>
              <w:rPr>
                <w:rFonts w:ascii="Arial" w:hAnsi="Arial" w:cs="Arial"/>
                <w:lang w:val="en-AU" w:eastAsia="zh-CN"/>
              </w:rPr>
              <w:t>Cabling work.</w:t>
            </w:r>
          </w:p>
        </w:tc>
        <w:tc>
          <w:tcPr>
            <w:tcW w:w="4150" w:type="dxa"/>
            <w:tcBorders>
              <w:top w:val="single" w:sz="4" w:space="0" w:color="auto"/>
              <w:left w:val="single" w:sz="4" w:space="0" w:color="000000"/>
              <w:bottom w:val="single" w:sz="4" w:space="0" w:color="000000"/>
              <w:right w:val="single" w:sz="4" w:space="0" w:color="000000"/>
            </w:tcBorders>
            <w:vAlign w:val="center"/>
          </w:tcPr>
          <w:p w:rsidR="00F4596C" w:rsidRDefault="00F4596C" w:rsidP="00825DA0">
            <w:pPr>
              <w:snapToGrid w:val="0"/>
              <w:rPr>
                <w:rFonts w:ascii="Arial Narrow" w:hAnsi="Arial Narrow"/>
                <w:sz w:val="18"/>
                <w:szCs w:val="18"/>
              </w:rPr>
            </w:pPr>
          </w:p>
        </w:tc>
      </w:tr>
      <w:tr w:rsidR="00F4596C" w:rsidTr="00250E67">
        <w:trPr>
          <w:trHeight w:val="278"/>
        </w:trPr>
        <w:tc>
          <w:tcPr>
            <w:tcW w:w="720" w:type="dxa"/>
            <w:tcBorders>
              <w:top w:val="single" w:sz="4" w:space="0" w:color="000000"/>
              <w:left w:val="single" w:sz="4" w:space="0" w:color="000000"/>
              <w:bottom w:val="single" w:sz="4" w:space="0" w:color="000000"/>
            </w:tcBorders>
            <w:vAlign w:val="center"/>
          </w:tcPr>
          <w:p w:rsidR="00F4596C" w:rsidRPr="006B721A" w:rsidRDefault="00F4596C" w:rsidP="00825DA0">
            <w:pPr>
              <w:snapToGrid w:val="0"/>
              <w:jc w:val="center"/>
              <w:rPr>
                <w:rFonts w:ascii="Arial Narrow" w:hAnsi="Arial Narrow" w:cs="Arial"/>
                <w:b/>
                <w:sz w:val="18"/>
                <w:szCs w:val="18"/>
              </w:rPr>
            </w:pPr>
          </w:p>
        </w:tc>
        <w:tc>
          <w:tcPr>
            <w:tcW w:w="3780" w:type="dxa"/>
            <w:tcBorders>
              <w:top w:val="single" w:sz="4" w:space="0" w:color="000000"/>
              <w:left w:val="single" w:sz="4" w:space="0" w:color="000000"/>
              <w:bottom w:val="single" w:sz="4" w:space="0" w:color="000000"/>
            </w:tcBorders>
            <w:vAlign w:val="center"/>
          </w:tcPr>
          <w:p w:rsidR="00F4596C" w:rsidRPr="00A64808" w:rsidRDefault="00F4596C" w:rsidP="00825DA0">
            <w:pPr>
              <w:suppressAutoHyphens w:val="0"/>
              <w:rPr>
                <w:rFonts w:ascii="Arial Narrow" w:hAnsi="Arial Narrow" w:cs="Arial"/>
                <w:sz w:val="18"/>
                <w:szCs w:val="18"/>
                <w:lang w:val="en-AU" w:eastAsia="zh-CN"/>
              </w:rPr>
            </w:pP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F4596C" w:rsidRPr="000C7D39" w:rsidRDefault="00F4596C" w:rsidP="00825DA0">
            <w:pPr>
              <w:suppressAutoHyphens w:val="0"/>
              <w:rPr>
                <w:rFonts w:ascii="Arial" w:hAnsi="Arial" w:cs="Arial"/>
                <w:lang w:val="en-AU" w:eastAsia="zh-CN"/>
              </w:rPr>
            </w:pPr>
            <w:r>
              <w:rPr>
                <w:rFonts w:ascii="Arial" w:hAnsi="Arial" w:cs="Arial"/>
                <w:lang w:val="en-AU" w:eastAsia="zh-CN"/>
              </w:rPr>
              <w:t>Cable insulation and continuity test.</w:t>
            </w:r>
          </w:p>
        </w:tc>
        <w:tc>
          <w:tcPr>
            <w:tcW w:w="4150" w:type="dxa"/>
            <w:tcBorders>
              <w:top w:val="single" w:sz="4" w:space="0" w:color="000000"/>
              <w:left w:val="single" w:sz="4" w:space="0" w:color="000000"/>
              <w:bottom w:val="single" w:sz="4" w:space="0" w:color="000000"/>
              <w:right w:val="single" w:sz="4" w:space="0" w:color="000000"/>
            </w:tcBorders>
            <w:vAlign w:val="center"/>
          </w:tcPr>
          <w:p w:rsidR="00F4596C" w:rsidRDefault="00F4596C" w:rsidP="00825DA0">
            <w:pPr>
              <w:snapToGrid w:val="0"/>
              <w:rPr>
                <w:rFonts w:ascii="Arial Narrow" w:hAnsi="Arial Narrow"/>
                <w:sz w:val="18"/>
                <w:szCs w:val="18"/>
              </w:rPr>
            </w:pPr>
          </w:p>
        </w:tc>
      </w:tr>
      <w:tr w:rsidR="00F4596C" w:rsidTr="00250E67">
        <w:trPr>
          <w:trHeight w:val="242"/>
        </w:trPr>
        <w:tc>
          <w:tcPr>
            <w:tcW w:w="720" w:type="dxa"/>
            <w:tcBorders>
              <w:top w:val="single" w:sz="4" w:space="0" w:color="000000"/>
              <w:left w:val="single" w:sz="4" w:space="0" w:color="000000"/>
              <w:bottom w:val="single" w:sz="4" w:space="0" w:color="000000"/>
            </w:tcBorders>
            <w:vAlign w:val="center"/>
          </w:tcPr>
          <w:p w:rsidR="00F4596C" w:rsidRPr="006B721A" w:rsidRDefault="00F4596C" w:rsidP="00825DA0">
            <w:pPr>
              <w:snapToGrid w:val="0"/>
              <w:jc w:val="center"/>
              <w:rPr>
                <w:rFonts w:ascii="Arial Narrow" w:hAnsi="Arial Narrow"/>
                <w:b/>
                <w:sz w:val="18"/>
                <w:szCs w:val="18"/>
              </w:rPr>
            </w:pPr>
          </w:p>
        </w:tc>
        <w:tc>
          <w:tcPr>
            <w:tcW w:w="3780" w:type="dxa"/>
            <w:tcBorders>
              <w:top w:val="single" w:sz="4" w:space="0" w:color="000000"/>
              <w:left w:val="single" w:sz="4" w:space="0" w:color="000000"/>
              <w:bottom w:val="single" w:sz="4" w:space="0" w:color="000000"/>
            </w:tcBorders>
            <w:vAlign w:val="center"/>
          </w:tcPr>
          <w:p w:rsidR="00F4596C" w:rsidRPr="00A64808" w:rsidRDefault="00F4596C" w:rsidP="00825DA0">
            <w:pPr>
              <w:suppressAutoHyphens w:val="0"/>
              <w:rPr>
                <w:rFonts w:ascii="Arial Narrow" w:hAnsi="Arial Narrow" w:cs="Arial"/>
                <w:sz w:val="18"/>
                <w:szCs w:val="18"/>
                <w:lang w:val="en-AU" w:eastAsia="zh-CN"/>
              </w:rPr>
            </w:pPr>
          </w:p>
        </w:tc>
        <w:tc>
          <w:tcPr>
            <w:tcW w:w="6840" w:type="dxa"/>
            <w:tcBorders>
              <w:top w:val="nil"/>
              <w:left w:val="single" w:sz="4" w:space="0" w:color="auto"/>
              <w:bottom w:val="single" w:sz="4" w:space="0" w:color="auto"/>
              <w:right w:val="single" w:sz="4" w:space="0" w:color="auto"/>
            </w:tcBorders>
            <w:shd w:val="clear" w:color="auto" w:fill="auto"/>
            <w:vAlign w:val="center"/>
          </w:tcPr>
          <w:p w:rsidR="00F4596C" w:rsidRPr="000C7D39" w:rsidRDefault="00F4596C" w:rsidP="00825DA0">
            <w:pPr>
              <w:suppressAutoHyphens w:val="0"/>
              <w:rPr>
                <w:rFonts w:ascii="Arial" w:hAnsi="Arial" w:cs="Arial"/>
                <w:lang w:val="en-AU" w:eastAsia="zh-CN"/>
              </w:rPr>
            </w:pPr>
            <w:r>
              <w:rPr>
                <w:rFonts w:ascii="Arial" w:hAnsi="Arial" w:cs="Arial"/>
                <w:lang w:val="en-AU" w:eastAsia="zh-CN"/>
              </w:rPr>
              <w:t>Cable termination work.</w:t>
            </w:r>
          </w:p>
        </w:tc>
        <w:tc>
          <w:tcPr>
            <w:tcW w:w="4150" w:type="dxa"/>
            <w:tcBorders>
              <w:top w:val="single" w:sz="4" w:space="0" w:color="000000"/>
              <w:left w:val="single" w:sz="4" w:space="0" w:color="000000"/>
              <w:bottom w:val="single" w:sz="4" w:space="0" w:color="000000"/>
              <w:right w:val="single" w:sz="4" w:space="0" w:color="000000"/>
            </w:tcBorders>
            <w:vAlign w:val="center"/>
          </w:tcPr>
          <w:p w:rsidR="00F4596C" w:rsidRDefault="00F4596C" w:rsidP="00825DA0">
            <w:pPr>
              <w:snapToGrid w:val="0"/>
              <w:rPr>
                <w:rFonts w:ascii="Arial Narrow" w:hAnsi="Arial Narrow"/>
                <w:sz w:val="18"/>
                <w:szCs w:val="18"/>
              </w:rPr>
            </w:pPr>
          </w:p>
        </w:tc>
      </w:tr>
      <w:tr w:rsidR="00F4596C" w:rsidTr="00250E67">
        <w:trPr>
          <w:trHeight w:val="260"/>
        </w:trPr>
        <w:tc>
          <w:tcPr>
            <w:tcW w:w="720" w:type="dxa"/>
            <w:tcBorders>
              <w:top w:val="single" w:sz="4" w:space="0" w:color="000000"/>
              <w:left w:val="single" w:sz="4" w:space="0" w:color="000000"/>
              <w:bottom w:val="single" w:sz="4" w:space="0" w:color="000000"/>
            </w:tcBorders>
            <w:vAlign w:val="center"/>
          </w:tcPr>
          <w:p w:rsidR="00F4596C" w:rsidRPr="006B721A" w:rsidRDefault="00F4596C" w:rsidP="00825DA0">
            <w:pPr>
              <w:snapToGrid w:val="0"/>
              <w:jc w:val="center"/>
              <w:rPr>
                <w:rFonts w:ascii="Arial Narrow" w:hAnsi="Arial Narrow"/>
                <w:b/>
                <w:sz w:val="18"/>
                <w:szCs w:val="18"/>
              </w:rPr>
            </w:pPr>
          </w:p>
        </w:tc>
        <w:tc>
          <w:tcPr>
            <w:tcW w:w="3780" w:type="dxa"/>
            <w:tcBorders>
              <w:top w:val="single" w:sz="4" w:space="0" w:color="000000"/>
              <w:left w:val="single" w:sz="4" w:space="0" w:color="000000"/>
              <w:bottom w:val="single" w:sz="4" w:space="0" w:color="000000"/>
            </w:tcBorders>
            <w:vAlign w:val="center"/>
          </w:tcPr>
          <w:p w:rsidR="00F4596C" w:rsidRPr="00A64808" w:rsidRDefault="00F4596C" w:rsidP="00825DA0">
            <w:pPr>
              <w:suppressAutoHyphens w:val="0"/>
              <w:rPr>
                <w:rFonts w:ascii="Arial Narrow" w:hAnsi="Arial Narrow" w:cs="Arial"/>
                <w:sz w:val="18"/>
                <w:szCs w:val="18"/>
                <w:lang w:val="en-AU" w:eastAsia="zh-CN"/>
              </w:rPr>
            </w:pPr>
          </w:p>
        </w:tc>
        <w:tc>
          <w:tcPr>
            <w:tcW w:w="6840" w:type="dxa"/>
            <w:tcBorders>
              <w:top w:val="nil"/>
              <w:left w:val="single" w:sz="4" w:space="0" w:color="auto"/>
              <w:bottom w:val="single" w:sz="4" w:space="0" w:color="auto"/>
              <w:right w:val="single" w:sz="4" w:space="0" w:color="auto"/>
            </w:tcBorders>
            <w:shd w:val="clear" w:color="auto" w:fill="auto"/>
            <w:vAlign w:val="center"/>
          </w:tcPr>
          <w:p w:rsidR="00F4596C" w:rsidRPr="00190A8A" w:rsidRDefault="00F4596C" w:rsidP="00825DA0">
            <w:pPr>
              <w:suppressAutoHyphens w:val="0"/>
              <w:rPr>
                <w:rFonts w:ascii="Arial" w:hAnsi="Arial" w:cs="Arial"/>
                <w:lang w:val="en-AU" w:eastAsia="zh-CN"/>
              </w:rPr>
            </w:pPr>
            <w:r w:rsidRPr="00190A8A">
              <w:rPr>
                <w:rFonts w:ascii="Arial" w:hAnsi="Arial" w:cs="Arial"/>
                <w:lang w:val="en-AU" w:eastAsia="zh-CN"/>
              </w:rPr>
              <w:t>Rescue plan/ Emergency situation.</w:t>
            </w:r>
          </w:p>
        </w:tc>
        <w:tc>
          <w:tcPr>
            <w:tcW w:w="4150" w:type="dxa"/>
            <w:tcBorders>
              <w:top w:val="single" w:sz="4" w:space="0" w:color="000000"/>
              <w:left w:val="single" w:sz="4" w:space="0" w:color="000000"/>
              <w:bottom w:val="single" w:sz="4" w:space="0" w:color="000000"/>
              <w:right w:val="single" w:sz="4" w:space="0" w:color="000000"/>
            </w:tcBorders>
            <w:vAlign w:val="center"/>
          </w:tcPr>
          <w:p w:rsidR="00F4596C" w:rsidRDefault="00F4596C" w:rsidP="00825DA0">
            <w:pPr>
              <w:snapToGrid w:val="0"/>
              <w:rPr>
                <w:rFonts w:ascii="Arial Narrow" w:hAnsi="Arial Narrow"/>
                <w:sz w:val="18"/>
                <w:szCs w:val="18"/>
              </w:rPr>
            </w:pPr>
          </w:p>
        </w:tc>
      </w:tr>
      <w:tr w:rsidR="00FF2380" w:rsidTr="00933D62">
        <w:trPr>
          <w:trHeight w:val="251"/>
        </w:trPr>
        <w:tc>
          <w:tcPr>
            <w:tcW w:w="720" w:type="dxa"/>
            <w:tcBorders>
              <w:top w:val="single" w:sz="4" w:space="0" w:color="000000"/>
              <w:left w:val="single" w:sz="4" w:space="0" w:color="000000"/>
              <w:bottom w:val="single" w:sz="4" w:space="0" w:color="000000"/>
            </w:tcBorders>
            <w:vAlign w:val="center"/>
          </w:tcPr>
          <w:p w:rsidR="00FF2380" w:rsidRPr="006B721A" w:rsidRDefault="00FF2380" w:rsidP="00825DA0">
            <w:pPr>
              <w:snapToGrid w:val="0"/>
              <w:jc w:val="center"/>
              <w:rPr>
                <w:rFonts w:ascii="Arial Narrow" w:hAnsi="Arial Narrow"/>
                <w:b/>
                <w:sz w:val="18"/>
                <w:szCs w:val="18"/>
              </w:rPr>
            </w:pPr>
          </w:p>
        </w:tc>
        <w:tc>
          <w:tcPr>
            <w:tcW w:w="3780" w:type="dxa"/>
            <w:tcBorders>
              <w:top w:val="single" w:sz="4" w:space="0" w:color="000000"/>
              <w:left w:val="single" w:sz="4" w:space="0" w:color="000000"/>
              <w:bottom w:val="single" w:sz="4" w:space="0" w:color="000000"/>
            </w:tcBorders>
            <w:vAlign w:val="center"/>
          </w:tcPr>
          <w:p w:rsidR="00FF2380" w:rsidRPr="00A64808" w:rsidRDefault="00FF2380" w:rsidP="00825DA0">
            <w:pPr>
              <w:suppressAutoHyphens w:val="0"/>
              <w:rPr>
                <w:rFonts w:ascii="Arial Narrow" w:hAnsi="Arial Narrow" w:cs="Arial"/>
                <w:sz w:val="18"/>
                <w:szCs w:val="18"/>
                <w:lang w:val="en-AU" w:eastAsia="zh-CN"/>
              </w:rPr>
            </w:pPr>
          </w:p>
        </w:tc>
        <w:tc>
          <w:tcPr>
            <w:tcW w:w="6840" w:type="dxa"/>
            <w:tcBorders>
              <w:top w:val="single" w:sz="4" w:space="0" w:color="000000"/>
              <w:left w:val="single" w:sz="4" w:space="0" w:color="000000"/>
              <w:bottom w:val="single" w:sz="4" w:space="0" w:color="000000"/>
            </w:tcBorders>
            <w:vAlign w:val="center"/>
          </w:tcPr>
          <w:p w:rsidR="00FF2380" w:rsidRPr="00A64808" w:rsidRDefault="00FF2380" w:rsidP="00825DA0">
            <w:pPr>
              <w:rPr>
                <w:rFonts w:ascii="Arial Narrow" w:hAnsi="Arial Narrow" w:cs="Arial"/>
                <w:lang w:val="en-AU" w:eastAsia="zh-CN"/>
              </w:rPr>
            </w:pPr>
          </w:p>
        </w:tc>
        <w:tc>
          <w:tcPr>
            <w:tcW w:w="4150" w:type="dxa"/>
            <w:tcBorders>
              <w:top w:val="single" w:sz="4" w:space="0" w:color="000000"/>
              <w:left w:val="single" w:sz="4" w:space="0" w:color="000000"/>
              <w:bottom w:val="single" w:sz="4" w:space="0" w:color="000000"/>
              <w:right w:val="single" w:sz="4" w:space="0" w:color="000000"/>
            </w:tcBorders>
            <w:vAlign w:val="center"/>
          </w:tcPr>
          <w:p w:rsidR="00FF2380" w:rsidRDefault="00FF2380" w:rsidP="00825DA0">
            <w:pPr>
              <w:snapToGrid w:val="0"/>
              <w:rPr>
                <w:rFonts w:ascii="Arial Narrow" w:hAnsi="Arial Narrow"/>
                <w:sz w:val="18"/>
                <w:szCs w:val="18"/>
              </w:rPr>
            </w:pPr>
          </w:p>
        </w:tc>
      </w:tr>
      <w:tr w:rsidR="00FF2380" w:rsidTr="00933D62">
        <w:trPr>
          <w:trHeight w:val="305"/>
        </w:trPr>
        <w:tc>
          <w:tcPr>
            <w:tcW w:w="720" w:type="dxa"/>
            <w:tcBorders>
              <w:top w:val="single" w:sz="4" w:space="0" w:color="000000"/>
              <w:left w:val="single" w:sz="4" w:space="0" w:color="000000"/>
              <w:bottom w:val="single" w:sz="4" w:space="0" w:color="000000"/>
            </w:tcBorders>
            <w:vAlign w:val="center"/>
          </w:tcPr>
          <w:p w:rsidR="00FF2380" w:rsidRPr="006B721A" w:rsidRDefault="00FF2380" w:rsidP="00825DA0">
            <w:pPr>
              <w:snapToGrid w:val="0"/>
              <w:jc w:val="center"/>
              <w:rPr>
                <w:rFonts w:ascii="Arial Narrow" w:hAnsi="Arial Narrow"/>
                <w:b/>
                <w:sz w:val="18"/>
                <w:szCs w:val="18"/>
              </w:rPr>
            </w:pPr>
          </w:p>
        </w:tc>
        <w:tc>
          <w:tcPr>
            <w:tcW w:w="3780" w:type="dxa"/>
            <w:tcBorders>
              <w:top w:val="single" w:sz="4" w:space="0" w:color="000000"/>
              <w:left w:val="single" w:sz="4" w:space="0" w:color="000000"/>
              <w:bottom w:val="single" w:sz="4" w:space="0" w:color="000000"/>
            </w:tcBorders>
            <w:vAlign w:val="center"/>
          </w:tcPr>
          <w:p w:rsidR="00FF2380" w:rsidRPr="00A64808" w:rsidRDefault="00FF2380" w:rsidP="00825DA0">
            <w:pPr>
              <w:suppressAutoHyphens w:val="0"/>
              <w:rPr>
                <w:rFonts w:ascii="Arial Narrow" w:hAnsi="Arial Narrow" w:cs="Arial"/>
                <w:sz w:val="18"/>
                <w:szCs w:val="18"/>
                <w:lang w:val="en-AU" w:eastAsia="zh-CN"/>
              </w:rPr>
            </w:pPr>
          </w:p>
        </w:tc>
        <w:tc>
          <w:tcPr>
            <w:tcW w:w="6840" w:type="dxa"/>
            <w:tcBorders>
              <w:top w:val="single" w:sz="4" w:space="0" w:color="000000"/>
              <w:left w:val="single" w:sz="4" w:space="0" w:color="000000"/>
              <w:bottom w:val="single" w:sz="4" w:space="0" w:color="000000"/>
            </w:tcBorders>
            <w:vAlign w:val="center"/>
          </w:tcPr>
          <w:p w:rsidR="00FF2380" w:rsidRPr="00A64808" w:rsidRDefault="00FF2380" w:rsidP="00825DA0">
            <w:pPr>
              <w:suppressAutoHyphens w:val="0"/>
              <w:rPr>
                <w:rFonts w:ascii="Arial Narrow" w:hAnsi="Arial Narrow" w:cs="Arial"/>
                <w:lang w:val="en-AU" w:eastAsia="zh-CN"/>
              </w:rPr>
            </w:pPr>
          </w:p>
        </w:tc>
        <w:tc>
          <w:tcPr>
            <w:tcW w:w="4150" w:type="dxa"/>
            <w:tcBorders>
              <w:top w:val="single" w:sz="4" w:space="0" w:color="000000"/>
              <w:left w:val="single" w:sz="4" w:space="0" w:color="000000"/>
              <w:bottom w:val="single" w:sz="4" w:space="0" w:color="000000"/>
              <w:right w:val="single" w:sz="4" w:space="0" w:color="000000"/>
            </w:tcBorders>
            <w:vAlign w:val="center"/>
          </w:tcPr>
          <w:p w:rsidR="00FF2380" w:rsidRDefault="00FF2380" w:rsidP="00825DA0">
            <w:pPr>
              <w:snapToGrid w:val="0"/>
              <w:rPr>
                <w:rFonts w:ascii="Arial Narrow" w:hAnsi="Arial Narrow"/>
                <w:sz w:val="18"/>
                <w:szCs w:val="18"/>
              </w:rPr>
            </w:pPr>
          </w:p>
        </w:tc>
      </w:tr>
      <w:tr w:rsidR="00FF2380" w:rsidTr="00933D62">
        <w:trPr>
          <w:trHeight w:val="278"/>
        </w:trPr>
        <w:tc>
          <w:tcPr>
            <w:tcW w:w="720" w:type="dxa"/>
            <w:tcBorders>
              <w:top w:val="single" w:sz="4" w:space="0" w:color="000000"/>
              <w:left w:val="single" w:sz="4" w:space="0" w:color="000000"/>
              <w:bottom w:val="single" w:sz="4" w:space="0" w:color="000000"/>
            </w:tcBorders>
            <w:vAlign w:val="center"/>
          </w:tcPr>
          <w:p w:rsidR="00FF2380" w:rsidRPr="006B721A" w:rsidRDefault="00FF2380" w:rsidP="00825DA0">
            <w:pPr>
              <w:snapToGrid w:val="0"/>
              <w:jc w:val="center"/>
              <w:rPr>
                <w:rFonts w:ascii="Arial Narrow" w:hAnsi="Arial Narrow"/>
                <w:b/>
                <w:sz w:val="18"/>
                <w:szCs w:val="18"/>
              </w:rPr>
            </w:pPr>
          </w:p>
        </w:tc>
        <w:tc>
          <w:tcPr>
            <w:tcW w:w="3780" w:type="dxa"/>
            <w:tcBorders>
              <w:top w:val="single" w:sz="4" w:space="0" w:color="000000"/>
              <w:left w:val="single" w:sz="4" w:space="0" w:color="000000"/>
              <w:bottom w:val="single" w:sz="4" w:space="0" w:color="000000"/>
            </w:tcBorders>
            <w:vAlign w:val="center"/>
          </w:tcPr>
          <w:p w:rsidR="00FF2380" w:rsidRPr="00A64808" w:rsidRDefault="00FF2380" w:rsidP="00825DA0">
            <w:pPr>
              <w:suppressAutoHyphens w:val="0"/>
              <w:rPr>
                <w:rFonts w:ascii="Arial Narrow" w:hAnsi="Arial Narrow" w:cs="Arial"/>
                <w:sz w:val="18"/>
                <w:szCs w:val="18"/>
                <w:lang w:val="en-AU" w:eastAsia="zh-CN"/>
              </w:rPr>
            </w:pPr>
          </w:p>
        </w:tc>
        <w:tc>
          <w:tcPr>
            <w:tcW w:w="6840" w:type="dxa"/>
            <w:tcBorders>
              <w:top w:val="single" w:sz="4" w:space="0" w:color="000000"/>
              <w:left w:val="single" w:sz="4" w:space="0" w:color="000000"/>
              <w:bottom w:val="single" w:sz="4" w:space="0" w:color="000000"/>
            </w:tcBorders>
            <w:vAlign w:val="center"/>
          </w:tcPr>
          <w:p w:rsidR="00FF2380" w:rsidRPr="00A64808" w:rsidRDefault="00FF2380" w:rsidP="00825DA0">
            <w:pPr>
              <w:suppressAutoHyphens w:val="0"/>
              <w:rPr>
                <w:rFonts w:ascii="Arial Narrow" w:hAnsi="Arial Narrow" w:cs="Arial"/>
                <w:lang w:val="en-AU" w:eastAsia="zh-CN"/>
              </w:rPr>
            </w:pPr>
          </w:p>
        </w:tc>
        <w:tc>
          <w:tcPr>
            <w:tcW w:w="4150" w:type="dxa"/>
            <w:tcBorders>
              <w:top w:val="single" w:sz="4" w:space="0" w:color="000000"/>
              <w:left w:val="single" w:sz="4" w:space="0" w:color="000000"/>
              <w:bottom w:val="single" w:sz="4" w:space="0" w:color="000000"/>
              <w:right w:val="single" w:sz="4" w:space="0" w:color="000000"/>
            </w:tcBorders>
            <w:vAlign w:val="center"/>
          </w:tcPr>
          <w:p w:rsidR="00FF2380" w:rsidRDefault="00FF2380" w:rsidP="00825DA0">
            <w:pPr>
              <w:snapToGrid w:val="0"/>
              <w:rPr>
                <w:rFonts w:ascii="Arial Narrow" w:hAnsi="Arial Narrow"/>
                <w:sz w:val="18"/>
                <w:szCs w:val="18"/>
              </w:rPr>
            </w:pPr>
          </w:p>
        </w:tc>
      </w:tr>
      <w:tr w:rsidR="00FF2380" w:rsidTr="00933D62">
        <w:trPr>
          <w:trHeight w:val="326"/>
        </w:trPr>
        <w:tc>
          <w:tcPr>
            <w:tcW w:w="720" w:type="dxa"/>
            <w:tcBorders>
              <w:top w:val="single" w:sz="4" w:space="0" w:color="000000"/>
              <w:left w:val="single" w:sz="4" w:space="0" w:color="000000"/>
              <w:bottom w:val="single" w:sz="4" w:space="0" w:color="auto"/>
            </w:tcBorders>
            <w:vAlign w:val="center"/>
          </w:tcPr>
          <w:p w:rsidR="00FF2380" w:rsidRPr="006B721A" w:rsidRDefault="00FF2380" w:rsidP="00825DA0">
            <w:pPr>
              <w:snapToGrid w:val="0"/>
              <w:jc w:val="center"/>
              <w:rPr>
                <w:rFonts w:ascii="Arial Narrow" w:hAnsi="Arial Narrow"/>
                <w:b/>
                <w:sz w:val="18"/>
                <w:szCs w:val="18"/>
              </w:rPr>
            </w:pPr>
          </w:p>
        </w:tc>
        <w:tc>
          <w:tcPr>
            <w:tcW w:w="3780" w:type="dxa"/>
            <w:tcBorders>
              <w:top w:val="single" w:sz="4" w:space="0" w:color="000000"/>
              <w:left w:val="single" w:sz="4" w:space="0" w:color="000000"/>
              <w:bottom w:val="single" w:sz="4" w:space="0" w:color="auto"/>
            </w:tcBorders>
            <w:vAlign w:val="center"/>
          </w:tcPr>
          <w:p w:rsidR="00FF2380" w:rsidRPr="00A64808" w:rsidRDefault="00FF2380" w:rsidP="00825DA0">
            <w:pPr>
              <w:suppressAutoHyphens w:val="0"/>
              <w:rPr>
                <w:rFonts w:ascii="Arial Narrow" w:hAnsi="Arial Narrow" w:cs="Arial"/>
                <w:sz w:val="18"/>
                <w:szCs w:val="18"/>
                <w:lang w:val="en-AU" w:eastAsia="zh-CN"/>
              </w:rPr>
            </w:pPr>
          </w:p>
        </w:tc>
        <w:tc>
          <w:tcPr>
            <w:tcW w:w="6840" w:type="dxa"/>
            <w:tcBorders>
              <w:top w:val="single" w:sz="4" w:space="0" w:color="000000"/>
              <w:left w:val="single" w:sz="4" w:space="0" w:color="000000"/>
              <w:bottom w:val="single" w:sz="4" w:space="0" w:color="auto"/>
            </w:tcBorders>
            <w:vAlign w:val="center"/>
          </w:tcPr>
          <w:p w:rsidR="00FF2380" w:rsidRPr="00A64808" w:rsidRDefault="00FF2380" w:rsidP="00825DA0">
            <w:pPr>
              <w:rPr>
                <w:rFonts w:ascii="Arial Narrow" w:hAnsi="Arial Narrow" w:cs="Arial"/>
                <w:lang w:val="en-AU" w:eastAsia="zh-CN"/>
              </w:rPr>
            </w:pPr>
          </w:p>
        </w:tc>
        <w:tc>
          <w:tcPr>
            <w:tcW w:w="4150" w:type="dxa"/>
            <w:tcBorders>
              <w:top w:val="single" w:sz="4" w:space="0" w:color="000000"/>
              <w:left w:val="single" w:sz="4" w:space="0" w:color="000000"/>
              <w:bottom w:val="single" w:sz="4" w:space="0" w:color="auto"/>
              <w:right w:val="single" w:sz="4" w:space="0" w:color="000000"/>
            </w:tcBorders>
            <w:vAlign w:val="center"/>
          </w:tcPr>
          <w:p w:rsidR="00FF2380" w:rsidRDefault="00FF2380" w:rsidP="00825DA0">
            <w:pPr>
              <w:snapToGrid w:val="0"/>
              <w:rPr>
                <w:rFonts w:ascii="Arial Narrow" w:hAnsi="Arial Narrow"/>
                <w:sz w:val="18"/>
                <w:szCs w:val="18"/>
              </w:rPr>
            </w:pPr>
          </w:p>
        </w:tc>
      </w:tr>
      <w:tr w:rsidR="00FF2380" w:rsidTr="00933D62">
        <w:trPr>
          <w:trHeight w:val="285"/>
        </w:trPr>
        <w:tc>
          <w:tcPr>
            <w:tcW w:w="720" w:type="dxa"/>
            <w:tcBorders>
              <w:top w:val="single" w:sz="4" w:space="0" w:color="auto"/>
              <w:left w:val="single" w:sz="4" w:space="0" w:color="000000"/>
              <w:bottom w:val="single" w:sz="4" w:space="0" w:color="000000"/>
            </w:tcBorders>
            <w:vAlign w:val="center"/>
          </w:tcPr>
          <w:p w:rsidR="00FF2380" w:rsidRPr="006B721A" w:rsidRDefault="00FF2380" w:rsidP="00825DA0">
            <w:pPr>
              <w:snapToGrid w:val="0"/>
              <w:jc w:val="center"/>
              <w:rPr>
                <w:rFonts w:ascii="Arial Narrow" w:hAnsi="Arial Narrow"/>
                <w:b/>
                <w:sz w:val="18"/>
                <w:szCs w:val="18"/>
              </w:rPr>
            </w:pPr>
          </w:p>
        </w:tc>
        <w:tc>
          <w:tcPr>
            <w:tcW w:w="3780" w:type="dxa"/>
            <w:tcBorders>
              <w:top w:val="single" w:sz="4" w:space="0" w:color="auto"/>
              <w:left w:val="single" w:sz="4" w:space="0" w:color="000000"/>
              <w:bottom w:val="single" w:sz="4" w:space="0" w:color="000000"/>
            </w:tcBorders>
            <w:vAlign w:val="center"/>
          </w:tcPr>
          <w:p w:rsidR="00FF2380" w:rsidRPr="00A64808" w:rsidRDefault="00FF2380" w:rsidP="00825DA0">
            <w:pPr>
              <w:suppressAutoHyphens w:val="0"/>
              <w:rPr>
                <w:rFonts w:ascii="Arial Narrow" w:hAnsi="Arial Narrow" w:cs="Arial"/>
                <w:sz w:val="18"/>
                <w:szCs w:val="18"/>
                <w:lang w:val="en-AU" w:eastAsia="zh-CN"/>
              </w:rPr>
            </w:pPr>
          </w:p>
        </w:tc>
        <w:tc>
          <w:tcPr>
            <w:tcW w:w="6840" w:type="dxa"/>
            <w:tcBorders>
              <w:top w:val="single" w:sz="4" w:space="0" w:color="auto"/>
              <w:left w:val="single" w:sz="4" w:space="0" w:color="000000"/>
              <w:bottom w:val="single" w:sz="4" w:space="0" w:color="000000"/>
            </w:tcBorders>
            <w:vAlign w:val="center"/>
          </w:tcPr>
          <w:p w:rsidR="00FF2380" w:rsidRPr="00A64808" w:rsidRDefault="00FF2380" w:rsidP="00825DA0">
            <w:pPr>
              <w:suppressAutoHyphens w:val="0"/>
              <w:rPr>
                <w:rFonts w:ascii="Arial Narrow" w:hAnsi="Arial Narrow" w:cs="Arial"/>
                <w:lang w:val="en-AU" w:eastAsia="zh-CN"/>
              </w:rPr>
            </w:pPr>
          </w:p>
        </w:tc>
        <w:tc>
          <w:tcPr>
            <w:tcW w:w="4150" w:type="dxa"/>
            <w:tcBorders>
              <w:top w:val="single" w:sz="4" w:space="0" w:color="auto"/>
              <w:left w:val="single" w:sz="4" w:space="0" w:color="000000"/>
              <w:bottom w:val="single" w:sz="4" w:space="0" w:color="000000"/>
              <w:right w:val="single" w:sz="4" w:space="0" w:color="000000"/>
            </w:tcBorders>
            <w:vAlign w:val="center"/>
          </w:tcPr>
          <w:p w:rsidR="00FF2380" w:rsidRDefault="00FF2380" w:rsidP="00825DA0">
            <w:pPr>
              <w:snapToGrid w:val="0"/>
              <w:rPr>
                <w:rFonts w:ascii="Arial Narrow" w:hAnsi="Arial Narrow"/>
                <w:sz w:val="18"/>
                <w:szCs w:val="18"/>
              </w:rPr>
            </w:pPr>
          </w:p>
        </w:tc>
      </w:tr>
      <w:tr w:rsidR="00FF2380" w:rsidTr="00933D62">
        <w:trPr>
          <w:trHeight w:val="397"/>
        </w:trPr>
        <w:tc>
          <w:tcPr>
            <w:tcW w:w="720" w:type="dxa"/>
            <w:tcBorders>
              <w:top w:val="single" w:sz="4" w:space="0" w:color="000000"/>
              <w:left w:val="single" w:sz="4" w:space="0" w:color="000000"/>
              <w:bottom w:val="single" w:sz="4" w:space="0" w:color="000000"/>
            </w:tcBorders>
            <w:vAlign w:val="center"/>
          </w:tcPr>
          <w:p w:rsidR="00FF2380" w:rsidRPr="006B721A" w:rsidRDefault="00FF2380" w:rsidP="00825DA0">
            <w:pPr>
              <w:snapToGrid w:val="0"/>
              <w:jc w:val="center"/>
              <w:rPr>
                <w:rFonts w:ascii="Arial Narrow" w:hAnsi="Arial Narrow"/>
                <w:b/>
                <w:sz w:val="18"/>
                <w:szCs w:val="18"/>
              </w:rPr>
            </w:pPr>
          </w:p>
        </w:tc>
        <w:tc>
          <w:tcPr>
            <w:tcW w:w="3780" w:type="dxa"/>
            <w:tcBorders>
              <w:top w:val="single" w:sz="4" w:space="0" w:color="000000"/>
              <w:left w:val="single" w:sz="4" w:space="0" w:color="000000"/>
              <w:bottom w:val="single" w:sz="4" w:space="0" w:color="000000"/>
            </w:tcBorders>
            <w:vAlign w:val="center"/>
          </w:tcPr>
          <w:p w:rsidR="00FF2380" w:rsidRPr="006B721A" w:rsidRDefault="00FF2380" w:rsidP="00825DA0">
            <w:pPr>
              <w:snapToGrid w:val="0"/>
              <w:rPr>
                <w:rFonts w:ascii="Arial Narrow" w:hAnsi="Arial Narrow"/>
                <w:sz w:val="18"/>
                <w:szCs w:val="18"/>
              </w:rPr>
            </w:pPr>
          </w:p>
        </w:tc>
        <w:tc>
          <w:tcPr>
            <w:tcW w:w="6840" w:type="dxa"/>
            <w:tcBorders>
              <w:top w:val="single" w:sz="4" w:space="0" w:color="000000"/>
              <w:left w:val="single" w:sz="4" w:space="0" w:color="000000"/>
              <w:bottom w:val="single" w:sz="4" w:space="0" w:color="000000"/>
            </w:tcBorders>
            <w:vAlign w:val="center"/>
          </w:tcPr>
          <w:p w:rsidR="00FF2380" w:rsidRPr="000C7D39" w:rsidRDefault="00FF2380" w:rsidP="00825DA0">
            <w:pPr>
              <w:suppressAutoHyphens w:val="0"/>
              <w:rPr>
                <w:rFonts w:ascii="Arial" w:hAnsi="Arial" w:cs="Arial"/>
                <w:lang w:val="en-AU" w:eastAsia="zh-CN"/>
              </w:rPr>
            </w:pPr>
          </w:p>
        </w:tc>
        <w:tc>
          <w:tcPr>
            <w:tcW w:w="4150" w:type="dxa"/>
            <w:tcBorders>
              <w:top w:val="single" w:sz="4" w:space="0" w:color="000000"/>
              <w:left w:val="single" w:sz="4" w:space="0" w:color="000000"/>
              <w:bottom w:val="single" w:sz="4" w:space="0" w:color="000000"/>
              <w:right w:val="single" w:sz="4" w:space="0" w:color="000000"/>
            </w:tcBorders>
            <w:vAlign w:val="center"/>
          </w:tcPr>
          <w:p w:rsidR="00FF2380" w:rsidRDefault="00FF2380" w:rsidP="00825DA0">
            <w:pPr>
              <w:snapToGrid w:val="0"/>
              <w:rPr>
                <w:rFonts w:ascii="Arial Narrow" w:hAnsi="Arial Narrow"/>
                <w:sz w:val="18"/>
                <w:szCs w:val="18"/>
              </w:rPr>
            </w:pPr>
          </w:p>
        </w:tc>
      </w:tr>
      <w:tr w:rsidR="00FF2380" w:rsidTr="00933D62">
        <w:trPr>
          <w:trHeight w:val="323"/>
        </w:trPr>
        <w:tc>
          <w:tcPr>
            <w:tcW w:w="720" w:type="dxa"/>
            <w:tcBorders>
              <w:top w:val="single" w:sz="4" w:space="0" w:color="000000"/>
              <w:left w:val="single" w:sz="4" w:space="0" w:color="000000"/>
              <w:bottom w:val="single" w:sz="4" w:space="0" w:color="auto"/>
            </w:tcBorders>
            <w:vAlign w:val="center"/>
          </w:tcPr>
          <w:p w:rsidR="00FF2380" w:rsidRPr="006B721A" w:rsidRDefault="00FF2380" w:rsidP="00825DA0">
            <w:pPr>
              <w:snapToGrid w:val="0"/>
              <w:jc w:val="center"/>
              <w:rPr>
                <w:rFonts w:ascii="Arial Narrow" w:hAnsi="Arial Narrow" w:cs="Arial"/>
                <w:b/>
                <w:sz w:val="18"/>
                <w:szCs w:val="18"/>
              </w:rPr>
            </w:pPr>
          </w:p>
        </w:tc>
        <w:tc>
          <w:tcPr>
            <w:tcW w:w="3780" w:type="dxa"/>
            <w:tcBorders>
              <w:top w:val="single" w:sz="4" w:space="0" w:color="000000"/>
              <w:left w:val="single" w:sz="4" w:space="0" w:color="000000"/>
              <w:bottom w:val="single" w:sz="4" w:space="0" w:color="auto"/>
            </w:tcBorders>
            <w:vAlign w:val="center"/>
          </w:tcPr>
          <w:p w:rsidR="00FF2380" w:rsidRPr="006B721A" w:rsidRDefault="00FF2380" w:rsidP="00825DA0">
            <w:pPr>
              <w:suppressAutoHyphens w:val="0"/>
              <w:rPr>
                <w:rFonts w:ascii="Arial Narrow" w:hAnsi="Arial Narrow" w:cs="Arial"/>
                <w:sz w:val="18"/>
                <w:szCs w:val="18"/>
                <w:lang w:val="en-AU" w:eastAsia="zh-CN"/>
              </w:rPr>
            </w:pPr>
          </w:p>
        </w:tc>
        <w:tc>
          <w:tcPr>
            <w:tcW w:w="6840" w:type="dxa"/>
            <w:tcBorders>
              <w:top w:val="single" w:sz="4" w:space="0" w:color="000000"/>
              <w:left w:val="single" w:sz="4" w:space="0" w:color="000000"/>
              <w:bottom w:val="single" w:sz="4" w:space="0" w:color="auto"/>
            </w:tcBorders>
            <w:vAlign w:val="center"/>
          </w:tcPr>
          <w:p w:rsidR="00FF2380" w:rsidRPr="000C7D39" w:rsidRDefault="00FF2380" w:rsidP="00825DA0">
            <w:pPr>
              <w:suppressAutoHyphens w:val="0"/>
              <w:rPr>
                <w:rFonts w:ascii="Arial" w:hAnsi="Arial" w:cs="Arial"/>
                <w:lang w:val="en-AU" w:eastAsia="zh-CN"/>
              </w:rPr>
            </w:pPr>
          </w:p>
        </w:tc>
        <w:tc>
          <w:tcPr>
            <w:tcW w:w="4150" w:type="dxa"/>
            <w:tcBorders>
              <w:top w:val="single" w:sz="4" w:space="0" w:color="000000"/>
              <w:left w:val="single" w:sz="4" w:space="0" w:color="000000"/>
              <w:bottom w:val="single" w:sz="4" w:space="0" w:color="auto"/>
              <w:right w:val="single" w:sz="4" w:space="0" w:color="000000"/>
            </w:tcBorders>
            <w:vAlign w:val="center"/>
          </w:tcPr>
          <w:p w:rsidR="00FF2380" w:rsidRDefault="00FF2380" w:rsidP="00825DA0">
            <w:pPr>
              <w:snapToGrid w:val="0"/>
              <w:rPr>
                <w:rFonts w:ascii="Arial Narrow" w:hAnsi="Arial Narrow"/>
                <w:sz w:val="18"/>
                <w:szCs w:val="18"/>
              </w:rPr>
            </w:pPr>
          </w:p>
        </w:tc>
      </w:tr>
      <w:tr w:rsidR="00FF2380" w:rsidTr="00933D62">
        <w:trPr>
          <w:trHeight w:val="350"/>
        </w:trPr>
        <w:tc>
          <w:tcPr>
            <w:tcW w:w="720" w:type="dxa"/>
            <w:tcBorders>
              <w:top w:val="single" w:sz="4" w:space="0" w:color="auto"/>
              <w:left w:val="single" w:sz="4" w:space="0" w:color="000000"/>
              <w:bottom w:val="single" w:sz="4" w:space="0" w:color="auto"/>
            </w:tcBorders>
            <w:vAlign w:val="center"/>
          </w:tcPr>
          <w:p w:rsidR="00FF2380" w:rsidRPr="006B721A" w:rsidRDefault="00FF2380" w:rsidP="00825DA0">
            <w:pPr>
              <w:snapToGrid w:val="0"/>
              <w:jc w:val="center"/>
              <w:rPr>
                <w:rFonts w:ascii="Arial Narrow" w:hAnsi="Arial Narrow"/>
                <w:sz w:val="18"/>
                <w:szCs w:val="18"/>
              </w:rPr>
            </w:pPr>
          </w:p>
        </w:tc>
        <w:tc>
          <w:tcPr>
            <w:tcW w:w="3780" w:type="dxa"/>
            <w:tcBorders>
              <w:top w:val="single" w:sz="4" w:space="0" w:color="auto"/>
              <w:left w:val="single" w:sz="4" w:space="0" w:color="000000"/>
              <w:bottom w:val="single" w:sz="4" w:space="0" w:color="auto"/>
            </w:tcBorders>
            <w:vAlign w:val="center"/>
          </w:tcPr>
          <w:p w:rsidR="00FF2380" w:rsidRPr="006B721A" w:rsidRDefault="00FF2380" w:rsidP="00825DA0">
            <w:pPr>
              <w:snapToGrid w:val="0"/>
              <w:rPr>
                <w:rFonts w:ascii="Arial Narrow" w:hAnsi="Arial Narrow"/>
                <w:sz w:val="18"/>
                <w:szCs w:val="18"/>
              </w:rPr>
            </w:pPr>
          </w:p>
        </w:tc>
        <w:tc>
          <w:tcPr>
            <w:tcW w:w="6840" w:type="dxa"/>
            <w:tcBorders>
              <w:top w:val="single" w:sz="4" w:space="0" w:color="auto"/>
              <w:left w:val="single" w:sz="4" w:space="0" w:color="000000"/>
              <w:bottom w:val="single" w:sz="4" w:space="0" w:color="auto"/>
            </w:tcBorders>
            <w:vAlign w:val="center"/>
          </w:tcPr>
          <w:p w:rsidR="00FF2380" w:rsidRPr="000C7D39" w:rsidRDefault="00FF2380" w:rsidP="00825DA0">
            <w:pPr>
              <w:suppressAutoHyphens w:val="0"/>
              <w:rPr>
                <w:rFonts w:ascii="Arial" w:hAnsi="Arial" w:cs="Arial"/>
                <w:lang w:val="en-AU" w:eastAsia="zh-CN"/>
              </w:rPr>
            </w:pPr>
          </w:p>
        </w:tc>
        <w:tc>
          <w:tcPr>
            <w:tcW w:w="4150" w:type="dxa"/>
            <w:tcBorders>
              <w:top w:val="single" w:sz="4" w:space="0" w:color="auto"/>
              <w:left w:val="single" w:sz="4" w:space="0" w:color="000000"/>
              <w:bottom w:val="single" w:sz="4" w:space="0" w:color="auto"/>
              <w:right w:val="single" w:sz="4" w:space="0" w:color="000000"/>
            </w:tcBorders>
            <w:vAlign w:val="center"/>
          </w:tcPr>
          <w:p w:rsidR="00FF2380" w:rsidRDefault="00FF2380" w:rsidP="00825DA0">
            <w:pPr>
              <w:snapToGrid w:val="0"/>
              <w:rPr>
                <w:rFonts w:ascii="Arial Narrow" w:hAnsi="Arial Narrow"/>
                <w:sz w:val="18"/>
                <w:szCs w:val="18"/>
              </w:rPr>
            </w:pPr>
          </w:p>
        </w:tc>
      </w:tr>
    </w:tbl>
    <w:p w:rsidR="009F4114" w:rsidRDefault="009F4114" w:rsidP="00825DA0">
      <w:pPr>
        <w:rPr>
          <w:rFonts w:ascii="Arial Narrow" w:hAnsi="Arial Narrow"/>
          <w:sz w:val="18"/>
          <w:szCs w:val="18"/>
        </w:rPr>
      </w:pPr>
    </w:p>
    <w:p w:rsidR="009F4114" w:rsidRDefault="009F4114" w:rsidP="00825DA0">
      <w:pPr>
        <w:rPr>
          <w:rFonts w:ascii="Arial Narrow" w:hAnsi="Arial Narrow"/>
          <w:sz w:val="18"/>
          <w:szCs w:val="18"/>
        </w:rPr>
      </w:pPr>
    </w:p>
    <w:p w:rsidR="00933D62" w:rsidRDefault="00933D62" w:rsidP="00825DA0">
      <w:pPr>
        <w:rPr>
          <w:rFonts w:ascii="Arial Narrow" w:hAnsi="Arial Narrow"/>
          <w:sz w:val="18"/>
          <w:szCs w:val="18"/>
        </w:rPr>
      </w:pPr>
    </w:p>
    <w:p w:rsidR="00351DDE" w:rsidRDefault="00351DDE" w:rsidP="00825DA0">
      <w:pPr>
        <w:rPr>
          <w:rFonts w:ascii="Arial Narrow" w:hAnsi="Arial Narrow"/>
          <w:sz w:val="18"/>
          <w:szCs w:val="18"/>
        </w:rPr>
      </w:pPr>
    </w:p>
    <w:p w:rsidR="00933D62" w:rsidRDefault="00933D62" w:rsidP="00825DA0">
      <w:pPr>
        <w:rPr>
          <w:rFonts w:ascii="Arial Narrow" w:hAnsi="Arial Narrow"/>
          <w:sz w:val="18"/>
          <w:szCs w:val="18"/>
        </w:rPr>
      </w:pPr>
    </w:p>
    <w:p w:rsidR="00442ABA" w:rsidRDefault="00442ABA" w:rsidP="00825DA0">
      <w:pPr>
        <w:rPr>
          <w:rFonts w:ascii="Arial Narrow" w:hAnsi="Arial Narrow"/>
          <w:sz w:val="18"/>
          <w:szCs w:val="18"/>
        </w:rPr>
      </w:pPr>
    </w:p>
    <w:p w:rsidR="000D4CB7" w:rsidRDefault="000D4CB7" w:rsidP="00825DA0">
      <w:pPr>
        <w:rPr>
          <w:rFonts w:ascii="Arial Narrow" w:hAnsi="Arial Narrow"/>
          <w:sz w:val="18"/>
          <w:szCs w:val="18"/>
        </w:rPr>
      </w:pPr>
    </w:p>
    <w:p w:rsidR="000D4CB7" w:rsidRDefault="000D4CB7"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p w:rsidR="000D4CB7" w:rsidRDefault="000D4CB7" w:rsidP="00825DA0">
      <w:pPr>
        <w:rPr>
          <w:rFonts w:ascii="Arial Narrow" w:hAnsi="Arial Narrow"/>
          <w:sz w:val="18"/>
          <w:szCs w:val="18"/>
        </w:rPr>
      </w:pPr>
    </w:p>
    <w:p w:rsidR="00442ABA" w:rsidRDefault="00442ABA" w:rsidP="00825DA0">
      <w:pPr>
        <w:rPr>
          <w:rFonts w:ascii="Arial Narrow" w:hAnsi="Arial Narrow"/>
          <w:sz w:val="18"/>
          <w:szCs w:val="18"/>
        </w:rPr>
      </w:pPr>
    </w:p>
    <w:p w:rsidR="00442ABA" w:rsidRDefault="00442ABA" w:rsidP="00825DA0">
      <w:pPr>
        <w:rPr>
          <w:rFonts w:ascii="Arial Narrow" w:hAnsi="Arial Narrow"/>
          <w:sz w:val="18"/>
          <w:szCs w:val="18"/>
        </w:rPr>
      </w:pPr>
    </w:p>
    <w:p w:rsidR="00933D62" w:rsidRDefault="00933D62" w:rsidP="00825DA0">
      <w:pPr>
        <w:rPr>
          <w:rFonts w:ascii="Arial Narrow" w:hAnsi="Arial Narrow"/>
          <w:sz w:val="18"/>
          <w:szCs w:val="18"/>
        </w:rPr>
      </w:pPr>
    </w:p>
    <w:tbl>
      <w:tblPr>
        <w:tblW w:w="15490" w:type="dxa"/>
        <w:tblInd w:w="-77" w:type="dxa"/>
        <w:tblLayout w:type="fixed"/>
        <w:tblLook w:val="0000" w:firstRow="0" w:lastRow="0" w:firstColumn="0" w:lastColumn="0" w:noHBand="0" w:noVBand="0"/>
      </w:tblPr>
      <w:tblGrid>
        <w:gridCol w:w="539"/>
        <w:gridCol w:w="1802"/>
        <w:gridCol w:w="1439"/>
        <w:gridCol w:w="1800"/>
        <w:gridCol w:w="1985"/>
        <w:gridCol w:w="715"/>
        <w:gridCol w:w="720"/>
        <w:gridCol w:w="720"/>
        <w:gridCol w:w="1980"/>
        <w:gridCol w:w="720"/>
        <w:gridCol w:w="720"/>
        <w:gridCol w:w="720"/>
        <w:gridCol w:w="1630"/>
      </w:tblGrid>
      <w:tr w:rsidR="00FC3178" w:rsidTr="00696C0C">
        <w:trPr>
          <w:trHeight w:val="397"/>
        </w:trPr>
        <w:tc>
          <w:tcPr>
            <w:tcW w:w="5580" w:type="dxa"/>
            <w:gridSpan w:val="4"/>
            <w:tcBorders>
              <w:top w:val="single" w:sz="4" w:space="0" w:color="000000"/>
              <w:left w:val="single" w:sz="4" w:space="0" w:color="000000"/>
              <w:bottom w:val="single" w:sz="4" w:space="0" w:color="000000"/>
            </w:tcBorders>
            <w:shd w:val="clear" w:color="auto" w:fill="D9D9D9"/>
            <w:vAlign w:val="center"/>
          </w:tcPr>
          <w:p w:rsidR="00FC3178" w:rsidRDefault="00FC3178" w:rsidP="00825DA0">
            <w:pPr>
              <w:numPr>
                <w:ilvl w:val="0"/>
                <w:numId w:val="1"/>
              </w:numPr>
              <w:tabs>
                <w:tab w:val="left" w:pos="425"/>
              </w:tabs>
              <w:snapToGrid w:val="0"/>
              <w:ind w:left="0"/>
              <w:jc w:val="center"/>
              <w:rPr>
                <w:rFonts w:ascii="Arial Narrow" w:hAnsi="Arial Narrow"/>
                <w:b/>
                <w:sz w:val="18"/>
                <w:szCs w:val="18"/>
              </w:rPr>
            </w:pPr>
            <w:r>
              <w:rPr>
                <w:rFonts w:ascii="Arial Narrow" w:hAnsi="Arial Narrow"/>
                <w:b/>
                <w:sz w:val="18"/>
                <w:szCs w:val="18"/>
              </w:rPr>
              <w:lastRenderedPageBreak/>
              <w:t>HAZARD IDENTIFICATION</w:t>
            </w:r>
          </w:p>
        </w:tc>
        <w:tc>
          <w:tcPr>
            <w:tcW w:w="4140" w:type="dxa"/>
            <w:gridSpan w:val="4"/>
            <w:tcBorders>
              <w:top w:val="single" w:sz="4" w:space="0" w:color="000000"/>
              <w:left w:val="single" w:sz="4" w:space="0" w:color="000000"/>
              <w:bottom w:val="single" w:sz="4" w:space="0" w:color="000000"/>
            </w:tcBorders>
            <w:shd w:val="clear" w:color="auto" w:fill="D9D9D9"/>
            <w:vAlign w:val="center"/>
          </w:tcPr>
          <w:p w:rsidR="00FC3178" w:rsidRDefault="00FC3178" w:rsidP="00825DA0">
            <w:pPr>
              <w:numPr>
                <w:ilvl w:val="0"/>
                <w:numId w:val="1"/>
              </w:numPr>
              <w:tabs>
                <w:tab w:val="left" w:pos="425"/>
              </w:tabs>
              <w:snapToGrid w:val="0"/>
              <w:ind w:left="0"/>
              <w:jc w:val="center"/>
              <w:rPr>
                <w:rFonts w:ascii="Arial Narrow" w:hAnsi="Arial Narrow"/>
                <w:b/>
                <w:sz w:val="18"/>
                <w:szCs w:val="18"/>
              </w:rPr>
            </w:pPr>
            <w:r>
              <w:rPr>
                <w:rFonts w:ascii="Arial Narrow" w:hAnsi="Arial Narrow"/>
                <w:b/>
                <w:sz w:val="18"/>
                <w:szCs w:val="18"/>
              </w:rPr>
              <w:t>RISK EVALUATION</w:t>
            </w:r>
          </w:p>
        </w:tc>
        <w:tc>
          <w:tcPr>
            <w:tcW w:w="577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FC3178" w:rsidRDefault="00FC3178" w:rsidP="00825DA0">
            <w:pPr>
              <w:numPr>
                <w:ilvl w:val="0"/>
                <w:numId w:val="1"/>
              </w:numPr>
              <w:tabs>
                <w:tab w:val="left" w:pos="425"/>
              </w:tabs>
              <w:snapToGrid w:val="0"/>
              <w:ind w:left="0"/>
              <w:jc w:val="center"/>
              <w:rPr>
                <w:rFonts w:ascii="Arial Narrow" w:hAnsi="Arial Narrow"/>
                <w:b/>
                <w:sz w:val="18"/>
                <w:szCs w:val="18"/>
              </w:rPr>
            </w:pPr>
            <w:r>
              <w:rPr>
                <w:rFonts w:ascii="Arial Narrow" w:hAnsi="Arial Narrow"/>
                <w:b/>
                <w:sz w:val="18"/>
                <w:szCs w:val="18"/>
              </w:rPr>
              <w:t>RISK CONTROL</w:t>
            </w:r>
          </w:p>
        </w:tc>
      </w:tr>
      <w:tr w:rsidR="00FC3178" w:rsidTr="00696C0C">
        <w:trPr>
          <w:cantSplit/>
          <w:trHeight w:hRule="exact" w:val="284"/>
        </w:trPr>
        <w:tc>
          <w:tcPr>
            <w:tcW w:w="539" w:type="dxa"/>
            <w:vMerge w:val="restart"/>
            <w:tcBorders>
              <w:top w:val="single" w:sz="4" w:space="0" w:color="000000"/>
              <w:left w:val="single" w:sz="4" w:space="0" w:color="000000"/>
              <w:bottom w:val="single" w:sz="4" w:space="0" w:color="000000"/>
            </w:tcBorders>
            <w:shd w:val="clear" w:color="auto" w:fill="D9D9D9"/>
          </w:tcPr>
          <w:p w:rsidR="00FC3178" w:rsidRDefault="00FC3178" w:rsidP="00825DA0">
            <w:pPr>
              <w:snapToGrid w:val="0"/>
              <w:spacing w:before="60"/>
              <w:jc w:val="center"/>
              <w:rPr>
                <w:rFonts w:ascii="Arial Narrow" w:hAnsi="Arial Narrow"/>
                <w:b/>
                <w:sz w:val="18"/>
                <w:szCs w:val="18"/>
              </w:rPr>
            </w:pPr>
            <w:r>
              <w:rPr>
                <w:rFonts w:ascii="Arial Narrow" w:hAnsi="Arial Narrow"/>
                <w:b/>
                <w:sz w:val="18"/>
                <w:szCs w:val="18"/>
              </w:rPr>
              <w:t>S/N</w:t>
            </w:r>
          </w:p>
        </w:tc>
        <w:tc>
          <w:tcPr>
            <w:tcW w:w="1802" w:type="dxa"/>
            <w:vMerge w:val="restart"/>
            <w:tcBorders>
              <w:top w:val="single" w:sz="4" w:space="0" w:color="000000"/>
              <w:left w:val="single" w:sz="4" w:space="0" w:color="000000"/>
              <w:bottom w:val="single" w:sz="4" w:space="0" w:color="000000"/>
            </w:tcBorders>
            <w:shd w:val="clear" w:color="auto" w:fill="D9D9D9"/>
          </w:tcPr>
          <w:p w:rsidR="00FC3178" w:rsidRDefault="00FC3178" w:rsidP="00825DA0">
            <w:pPr>
              <w:snapToGrid w:val="0"/>
              <w:spacing w:before="60"/>
              <w:jc w:val="center"/>
              <w:rPr>
                <w:rFonts w:ascii="Arial Narrow" w:hAnsi="Arial Narrow"/>
                <w:b/>
                <w:sz w:val="18"/>
                <w:szCs w:val="18"/>
              </w:rPr>
            </w:pPr>
            <w:r>
              <w:rPr>
                <w:rFonts w:ascii="Arial Narrow" w:hAnsi="Arial Narrow"/>
                <w:b/>
                <w:sz w:val="18"/>
                <w:szCs w:val="18"/>
              </w:rPr>
              <w:t>Work Activities / Job Steps</w:t>
            </w:r>
          </w:p>
        </w:tc>
        <w:tc>
          <w:tcPr>
            <w:tcW w:w="1439" w:type="dxa"/>
            <w:vMerge w:val="restart"/>
            <w:tcBorders>
              <w:top w:val="single" w:sz="4" w:space="0" w:color="000000"/>
              <w:left w:val="single" w:sz="4" w:space="0" w:color="000000"/>
              <w:bottom w:val="single" w:sz="4" w:space="0" w:color="000000"/>
            </w:tcBorders>
            <w:shd w:val="clear" w:color="auto" w:fill="D9D9D9"/>
          </w:tcPr>
          <w:p w:rsidR="00FC3178" w:rsidRDefault="00FC3178" w:rsidP="00825DA0">
            <w:pPr>
              <w:snapToGrid w:val="0"/>
              <w:spacing w:before="60"/>
              <w:jc w:val="center"/>
              <w:rPr>
                <w:rFonts w:ascii="Arial Narrow" w:hAnsi="Arial Narrow"/>
                <w:b/>
                <w:sz w:val="18"/>
                <w:szCs w:val="18"/>
              </w:rPr>
            </w:pPr>
            <w:r>
              <w:rPr>
                <w:rFonts w:ascii="Arial Narrow" w:hAnsi="Arial Narrow"/>
                <w:b/>
                <w:sz w:val="18"/>
                <w:szCs w:val="18"/>
              </w:rPr>
              <w:t>Potential Hazards</w:t>
            </w:r>
          </w:p>
        </w:tc>
        <w:tc>
          <w:tcPr>
            <w:tcW w:w="1800" w:type="dxa"/>
            <w:vMerge w:val="restart"/>
            <w:tcBorders>
              <w:top w:val="single" w:sz="4" w:space="0" w:color="000000"/>
              <w:left w:val="single" w:sz="4" w:space="0" w:color="000000"/>
              <w:bottom w:val="single" w:sz="4" w:space="0" w:color="000000"/>
            </w:tcBorders>
            <w:shd w:val="clear" w:color="auto" w:fill="D9D9D9"/>
          </w:tcPr>
          <w:p w:rsidR="00FC3178" w:rsidRDefault="00FC3178" w:rsidP="00825DA0">
            <w:pPr>
              <w:snapToGrid w:val="0"/>
              <w:spacing w:before="60"/>
              <w:jc w:val="center"/>
              <w:rPr>
                <w:rFonts w:ascii="Arial Narrow" w:hAnsi="Arial Narrow"/>
                <w:b/>
                <w:sz w:val="18"/>
                <w:szCs w:val="18"/>
              </w:rPr>
            </w:pPr>
            <w:r>
              <w:rPr>
                <w:rFonts w:ascii="Arial Narrow" w:hAnsi="Arial Narrow"/>
                <w:b/>
                <w:sz w:val="18"/>
                <w:szCs w:val="18"/>
              </w:rPr>
              <w:t>Possible Accidents / Ill Health &amp; Persons at Risk</w:t>
            </w:r>
          </w:p>
        </w:tc>
        <w:tc>
          <w:tcPr>
            <w:tcW w:w="4140" w:type="dxa"/>
            <w:gridSpan w:val="4"/>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Existing Risk</w:t>
            </w:r>
          </w:p>
        </w:tc>
        <w:tc>
          <w:tcPr>
            <w:tcW w:w="4140" w:type="dxa"/>
            <w:gridSpan w:val="4"/>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Residual Risk</w:t>
            </w:r>
          </w:p>
        </w:tc>
        <w:tc>
          <w:tcPr>
            <w:tcW w:w="163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FC3178" w:rsidRDefault="00FC3178" w:rsidP="00825DA0">
            <w:pPr>
              <w:snapToGrid w:val="0"/>
              <w:spacing w:before="60"/>
              <w:jc w:val="center"/>
              <w:rPr>
                <w:rFonts w:ascii="Arial Narrow" w:hAnsi="Arial Narrow"/>
                <w:b/>
                <w:sz w:val="18"/>
                <w:szCs w:val="18"/>
              </w:rPr>
            </w:pPr>
            <w:r>
              <w:rPr>
                <w:rFonts w:ascii="Arial Narrow" w:hAnsi="Arial Narrow"/>
                <w:b/>
                <w:sz w:val="18"/>
                <w:szCs w:val="18"/>
              </w:rPr>
              <w:t>Action Officer / Designation / Follow-up Date</w:t>
            </w:r>
          </w:p>
        </w:tc>
      </w:tr>
      <w:tr w:rsidR="00FC3178" w:rsidTr="00696C0C">
        <w:trPr>
          <w:cantSplit/>
          <w:trHeight w:hRule="exact" w:val="424"/>
        </w:trPr>
        <w:tc>
          <w:tcPr>
            <w:tcW w:w="539" w:type="dxa"/>
            <w:vMerge/>
            <w:tcBorders>
              <w:top w:val="single" w:sz="4" w:space="0" w:color="000000"/>
              <w:left w:val="single" w:sz="4" w:space="0" w:color="000000"/>
              <w:bottom w:val="single" w:sz="4" w:space="0" w:color="000000"/>
            </w:tcBorders>
            <w:shd w:val="clear" w:color="auto" w:fill="D9D9D9"/>
          </w:tcPr>
          <w:p w:rsidR="00FC3178" w:rsidRDefault="00FC3178" w:rsidP="00825DA0"/>
        </w:tc>
        <w:tc>
          <w:tcPr>
            <w:tcW w:w="1802" w:type="dxa"/>
            <w:vMerge/>
            <w:tcBorders>
              <w:top w:val="single" w:sz="4" w:space="0" w:color="000000"/>
              <w:left w:val="single" w:sz="4" w:space="0" w:color="000000"/>
              <w:bottom w:val="single" w:sz="4" w:space="0" w:color="000000"/>
            </w:tcBorders>
            <w:shd w:val="clear" w:color="auto" w:fill="D9D9D9"/>
          </w:tcPr>
          <w:p w:rsidR="00FC3178" w:rsidRDefault="00FC3178" w:rsidP="00825DA0"/>
        </w:tc>
        <w:tc>
          <w:tcPr>
            <w:tcW w:w="1439" w:type="dxa"/>
            <w:vMerge/>
            <w:tcBorders>
              <w:top w:val="single" w:sz="4" w:space="0" w:color="000000"/>
              <w:left w:val="single" w:sz="4" w:space="0" w:color="000000"/>
              <w:bottom w:val="single" w:sz="4" w:space="0" w:color="000000"/>
            </w:tcBorders>
            <w:shd w:val="clear" w:color="auto" w:fill="D9D9D9"/>
          </w:tcPr>
          <w:p w:rsidR="00FC3178" w:rsidRDefault="00FC3178" w:rsidP="00825DA0"/>
        </w:tc>
        <w:tc>
          <w:tcPr>
            <w:tcW w:w="1800" w:type="dxa"/>
            <w:vMerge/>
            <w:tcBorders>
              <w:top w:val="single" w:sz="4" w:space="0" w:color="000000"/>
              <w:left w:val="single" w:sz="4" w:space="0" w:color="000000"/>
              <w:bottom w:val="single" w:sz="4" w:space="0" w:color="000000"/>
            </w:tcBorders>
            <w:shd w:val="clear" w:color="auto" w:fill="D9D9D9"/>
          </w:tcPr>
          <w:p w:rsidR="00FC3178" w:rsidRDefault="00FC3178" w:rsidP="00825DA0"/>
        </w:tc>
        <w:tc>
          <w:tcPr>
            <w:tcW w:w="1985"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Existing Risk Control / Preventive Measures</w:t>
            </w:r>
          </w:p>
        </w:tc>
        <w:tc>
          <w:tcPr>
            <w:tcW w:w="715"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Severity</w:t>
            </w:r>
          </w:p>
        </w:tc>
        <w:tc>
          <w:tcPr>
            <w:tcW w:w="720"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Likeli-hood</w:t>
            </w:r>
          </w:p>
        </w:tc>
        <w:tc>
          <w:tcPr>
            <w:tcW w:w="720"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Risk Level</w:t>
            </w:r>
          </w:p>
        </w:tc>
        <w:tc>
          <w:tcPr>
            <w:tcW w:w="1980"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Additional Risk Control / Preventive Measures</w:t>
            </w:r>
          </w:p>
        </w:tc>
        <w:tc>
          <w:tcPr>
            <w:tcW w:w="720"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Severity</w:t>
            </w:r>
          </w:p>
        </w:tc>
        <w:tc>
          <w:tcPr>
            <w:tcW w:w="720"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Likeli-hood</w:t>
            </w:r>
          </w:p>
        </w:tc>
        <w:tc>
          <w:tcPr>
            <w:tcW w:w="720"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Risk Level</w:t>
            </w:r>
          </w:p>
        </w:tc>
        <w:tc>
          <w:tcPr>
            <w:tcW w:w="1630" w:type="dxa"/>
            <w:vMerge/>
            <w:tcBorders>
              <w:top w:val="single" w:sz="4" w:space="0" w:color="000000"/>
              <w:left w:val="single" w:sz="4" w:space="0" w:color="000000"/>
              <w:bottom w:val="single" w:sz="4" w:space="0" w:color="000000"/>
              <w:right w:val="single" w:sz="4" w:space="0" w:color="000000"/>
            </w:tcBorders>
            <w:shd w:val="clear" w:color="auto" w:fill="D9D9D9"/>
          </w:tcPr>
          <w:p w:rsidR="00FC3178" w:rsidRDefault="00FC3178" w:rsidP="00825DA0"/>
        </w:tc>
      </w:tr>
      <w:tr w:rsidR="000D4CB7" w:rsidTr="00A27FDD">
        <w:trPr>
          <w:trHeight w:val="2645"/>
        </w:trPr>
        <w:tc>
          <w:tcPr>
            <w:tcW w:w="539" w:type="dxa"/>
            <w:tcBorders>
              <w:top w:val="single" w:sz="4" w:space="0" w:color="000000"/>
              <w:left w:val="single" w:sz="4" w:space="0" w:color="000000"/>
              <w:bottom w:val="single" w:sz="4" w:space="0" w:color="000000"/>
            </w:tcBorders>
          </w:tcPr>
          <w:p w:rsidR="000D4CB7" w:rsidRPr="00D90BE8" w:rsidRDefault="00A22D98" w:rsidP="00825DA0">
            <w:pPr>
              <w:jc w:val="center"/>
              <w:rPr>
                <w:rFonts w:ascii="Arial Narrow" w:hAnsi="Arial Narrow" w:cs="Arial"/>
              </w:rPr>
            </w:pPr>
            <w:r>
              <w:rPr>
                <w:rFonts w:ascii="Arial Narrow" w:hAnsi="Arial Narrow" w:cs="Arial"/>
              </w:rPr>
              <w:t>1</w:t>
            </w:r>
          </w:p>
        </w:tc>
        <w:tc>
          <w:tcPr>
            <w:tcW w:w="1802" w:type="dxa"/>
            <w:tcBorders>
              <w:top w:val="single" w:sz="4" w:space="0" w:color="000000"/>
              <w:left w:val="single" w:sz="4" w:space="0" w:color="000000"/>
              <w:bottom w:val="single" w:sz="4" w:space="0" w:color="000000"/>
            </w:tcBorders>
          </w:tcPr>
          <w:p w:rsidR="000D4CB7" w:rsidRPr="00D90BE8" w:rsidRDefault="000D4CB7" w:rsidP="00825DA0">
            <w:pPr>
              <w:rPr>
                <w:rFonts w:ascii="Arial Narrow" w:hAnsi="Arial Narrow" w:cs="Arial"/>
              </w:rPr>
            </w:pPr>
            <w:r w:rsidRPr="00D90BE8">
              <w:rPr>
                <w:rFonts w:ascii="Arial Narrow" w:hAnsi="Arial Narrow" w:cs="Arial"/>
              </w:rPr>
              <w:t xml:space="preserve">Transportation of equipment, tools, </w:t>
            </w:r>
            <w:r>
              <w:rPr>
                <w:rFonts w:ascii="Arial Narrow" w:hAnsi="Arial Narrow" w:cs="Arial"/>
              </w:rPr>
              <w:t>machinery and materials to site</w:t>
            </w:r>
          </w:p>
        </w:tc>
        <w:tc>
          <w:tcPr>
            <w:tcW w:w="1439" w:type="dxa"/>
            <w:tcBorders>
              <w:top w:val="single" w:sz="4" w:space="0" w:color="000000"/>
              <w:left w:val="single" w:sz="4" w:space="0" w:color="000000"/>
              <w:bottom w:val="single" w:sz="4" w:space="0" w:color="000000"/>
            </w:tcBorders>
          </w:tcPr>
          <w:p w:rsidR="000D4CB7" w:rsidRPr="00B72102" w:rsidRDefault="000D4CB7" w:rsidP="00825DA0">
            <w:pPr>
              <w:rPr>
                <w:rFonts w:ascii="Arial Narrow" w:hAnsi="Arial Narrow" w:cs="Arial"/>
              </w:rPr>
            </w:pPr>
            <w:r>
              <w:rPr>
                <w:rFonts w:ascii="Arial Narrow" w:hAnsi="Arial Narrow" w:cs="Arial"/>
              </w:rPr>
              <w:t xml:space="preserve">Personnel hit by moving vehicle(Hit  by machinery hazard) </w:t>
            </w:r>
          </w:p>
        </w:tc>
        <w:tc>
          <w:tcPr>
            <w:tcW w:w="1800" w:type="dxa"/>
            <w:tcBorders>
              <w:top w:val="single" w:sz="4" w:space="0" w:color="000000"/>
              <w:left w:val="single" w:sz="4" w:space="0" w:color="000000"/>
              <w:bottom w:val="single" w:sz="4" w:space="0" w:color="000000"/>
            </w:tcBorders>
          </w:tcPr>
          <w:p w:rsidR="000D4CB7" w:rsidRPr="00B72102" w:rsidRDefault="000D4CB7" w:rsidP="00825DA0">
            <w:pPr>
              <w:pStyle w:val="ListParagraph"/>
              <w:ind w:left="0"/>
              <w:rPr>
                <w:rFonts w:ascii="Arial Narrow" w:hAnsi="Arial Narrow" w:cs="Arial"/>
              </w:rPr>
            </w:pPr>
            <w:r>
              <w:rPr>
                <w:rFonts w:ascii="Arial Narrow" w:hAnsi="Arial Narrow" w:cs="Arial"/>
              </w:rPr>
              <w:t xml:space="preserve">Injury to persons working </w:t>
            </w:r>
            <w:r w:rsidRPr="00B72102">
              <w:rPr>
                <w:rFonts w:ascii="Arial Narrow" w:hAnsi="Arial Narrow" w:cs="Arial"/>
              </w:rPr>
              <w:t xml:space="preserve">n site due to hit </w:t>
            </w:r>
            <w:r>
              <w:rPr>
                <w:rFonts w:ascii="Arial Narrow" w:hAnsi="Arial Narrow" w:cs="Arial"/>
              </w:rPr>
              <w:t>by lorries delivering materials</w:t>
            </w:r>
          </w:p>
          <w:p w:rsidR="000D4CB7" w:rsidRPr="00B72102" w:rsidRDefault="000D4CB7" w:rsidP="00825DA0">
            <w:pPr>
              <w:pStyle w:val="ListParagraph"/>
              <w:ind w:left="0"/>
              <w:rPr>
                <w:rFonts w:ascii="Arial Narrow" w:hAnsi="Arial Narrow" w:cs="Arial"/>
              </w:rPr>
            </w:pPr>
          </w:p>
          <w:p w:rsidR="000D4CB7" w:rsidRPr="00B72102" w:rsidRDefault="000D4CB7" w:rsidP="00825DA0">
            <w:pPr>
              <w:rPr>
                <w:rFonts w:ascii="Arial Narrow" w:hAnsi="Arial Narrow" w:cs="Arial"/>
              </w:rPr>
            </w:pPr>
            <w:r w:rsidRPr="00B72102">
              <w:rPr>
                <w:rFonts w:ascii="Arial Narrow" w:hAnsi="Arial Narrow" w:cs="Arial"/>
              </w:rPr>
              <w:t>Lorry over turn due to no banks-man guiding the lorry &amp; uneven or soft ground</w:t>
            </w:r>
          </w:p>
        </w:tc>
        <w:tc>
          <w:tcPr>
            <w:tcW w:w="1985" w:type="dxa"/>
            <w:tcBorders>
              <w:top w:val="single" w:sz="4" w:space="0" w:color="000000"/>
              <w:left w:val="single" w:sz="4" w:space="0" w:color="000000"/>
              <w:bottom w:val="single" w:sz="4" w:space="0" w:color="000000"/>
            </w:tcBorders>
          </w:tcPr>
          <w:p w:rsidR="000D4CB7" w:rsidRDefault="000D4CB7" w:rsidP="00825DA0">
            <w:pPr>
              <w:rPr>
                <w:rFonts w:ascii="Arial Narrow" w:hAnsi="Arial Narrow" w:cs="Arial"/>
              </w:rPr>
            </w:pPr>
            <w:r w:rsidRPr="00B72102">
              <w:rPr>
                <w:rFonts w:ascii="Arial Narrow" w:hAnsi="Arial Narrow" w:cs="Arial"/>
              </w:rPr>
              <w:t>Traffic controller / banks man to guide vehicle to site</w:t>
            </w:r>
            <w:r>
              <w:rPr>
                <w:rFonts w:ascii="Arial Narrow" w:hAnsi="Arial Narrow" w:cs="Arial"/>
              </w:rPr>
              <w:t>.</w:t>
            </w:r>
          </w:p>
          <w:p w:rsidR="000D4CB7" w:rsidRPr="004A5CE8" w:rsidRDefault="000D4CB7" w:rsidP="00825DA0">
            <w:pPr>
              <w:rPr>
                <w:rFonts w:ascii="Arial Narrow" w:hAnsi="Arial Narrow" w:cs="Arial"/>
                <w:sz w:val="12"/>
                <w:szCs w:val="12"/>
              </w:rPr>
            </w:pPr>
          </w:p>
          <w:p w:rsidR="000D4CB7" w:rsidRDefault="000D4CB7" w:rsidP="00825DA0">
            <w:pPr>
              <w:rPr>
                <w:rFonts w:ascii="Arial Narrow" w:hAnsi="Arial Narrow" w:cs="Arial"/>
              </w:rPr>
            </w:pPr>
            <w:r w:rsidRPr="00B72102">
              <w:rPr>
                <w:rFonts w:ascii="Arial Narrow" w:hAnsi="Arial Narrow" w:cs="Arial"/>
              </w:rPr>
              <w:t>Driver to adhere to speed limits &amp; traffic controller / banks man’s instruction at all times</w:t>
            </w:r>
          </w:p>
          <w:p w:rsidR="000D4CB7" w:rsidRPr="00A27FDD" w:rsidRDefault="000D4CB7" w:rsidP="00825DA0">
            <w:pPr>
              <w:rPr>
                <w:rFonts w:ascii="Arial Narrow" w:hAnsi="Arial Narrow" w:cs="Arial"/>
                <w:sz w:val="12"/>
                <w:szCs w:val="12"/>
              </w:rPr>
            </w:pPr>
          </w:p>
          <w:p w:rsidR="000D4CB7" w:rsidRDefault="000D4CB7" w:rsidP="00825DA0">
            <w:pPr>
              <w:rPr>
                <w:rFonts w:ascii="Arial Narrow" w:hAnsi="Arial Narrow" w:cs="Arial"/>
              </w:rPr>
            </w:pPr>
            <w:r w:rsidRPr="00B72102">
              <w:rPr>
                <w:rFonts w:ascii="Arial Narrow" w:hAnsi="Arial Narrow" w:cs="Arial"/>
              </w:rPr>
              <w:t>Provide exclusion zone via mea</w:t>
            </w:r>
            <w:r>
              <w:rPr>
                <w:rFonts w:ascii="Arial Narrow" w:hAnsi="Arial Narrow" w:cs="Arial"/>
              </w:rPr>
              <w:t>ns of barricade &amp; warning signs</w:t>
            </w:r>
          </w:p>
          <w:p w:rsidR="000D4CB7" w:rsidRPr="004A5CE8" w:rsidRDefault="000D4CB7" w:rsidP="00825DA0">
            <w:pPr>
              <w:rPr>
                <w:rFonts w:ascii="Arial Narrow" w:hAnsi="Arial Narrow" w:cs="Arial"/>
                <w:sz w:val="12"/>
                <w:szCs w:val="12"/>
              </w:rPr>
            </w:pPr>
          </w:p>
          <w:p w:rsidR="000D4CB7" w:rsidRDefault="000D4CB7" w:rsidP="00825DA0">
            <w:pPr>
              <w:rPr>
                <w:rFonts w:ascii="Arial Narrow" w:hAnsi="Arial Narrow" w:cs="Arial"/>
              </w:rPr>
            </w:pPr>
            <w:r w:rsidRPr="00B72102">
              <w:rPr>
                <w:rFonts w:ascii="Arial Narrow" w:hAnsi="Arial Narrow" w:cs="Arial"/>
              </w:rPr>
              <w:t>Material In/Out</w:t>
            </w:r>
            <w:r>
              <w:rPr>
                <w:rFonts w:ascii="Arial Narrow" w:hAnsi="Arial Narrow" w:cs="Arial"/>
              </w:rPr>
              <w:t xml:space="preserve"> must be submitted to security guard prior to delivery</w:t>
            </w:r>
          </w:p>
          <w:p w:rsidR="000D4CB7" w:rsidRPr="00A27FDD" w:rsidRDefault="000D4CB7" w:rsidP="00825DA0">
            <w:pPr>
              <w:rPr>
                <w:rFonts w:ascii="Arial Narrow" w:hAnsi="Arial Narrow" w:cs="Arial"/>
              </w:rPr>
            </w:pPr>
          </w:p>
        </w:tc>
        <w:tc>
          <w:tcPr>
            <w:tcW w:w="715" w:type="dxa"/>
            <w:tcBorders>
              <w:top w:val="single" w:sz="4" w:space="0" w:color="000000"/>
              <w:left w:val="single" w:sz="4" w:space="0" w:color="000000"/>
              <w:bottom w:val="single" w:sz="4" w:space="0" w:color="000000"/>
            </w:tcBorders>
          </w:tcPr>
          <w:p w:rsidR="000D4CB7" w:rsidRPr="00B72102" w:rsidRDefault="000D4CB7" w:rsidP="00825DA0">
            <w:pPr>
              <w:rPr>
                <w:rFonts w:ascii="Arial Narrow" w:hAnsi="Arial Narrow" w:cs="Arial"/>
              </w:rPr>
            </w:pPr>
            <w:r w:rsidRPr="00B72102">
              <w:rPr>
                <w:rFonts w:ascii="Arial Narrow" w:hAnsi="Arial Narrow" w:cs="Arial"/>
              </w:rPr>
              <w:t>3</w:t>
            </w:r>
          </w:p>
        </w:tc>
        <w:tc>
          <w:tcPr>
            <w:tcW w:w="720" w:type="dxa"/>
            <w:tcBorders>
              <w:top w:val="single" w:sz="4" w:space="0" w:color="000000"/>
              <w:left w:val="single" w:sz="4" w:space="0" w:color="000000"/>
              <w:bottom w:val="single" w:sz="4" w:space="0" w:color="000000"/>
            </w:tcBorders>
          </w:tcPr>
          <w:p w:rsidR="000D4CB7" w:rsidRPr="00B72102" w:rsidRDefault="000D4CB7" w:rsidP="00825DA0">
            <w:pPr>
              <w:rPr>
                <w:rFonts w:ascii="Arial Narrow" w:hAnsi="Arial Narrow" w:cs="Arial"/>
              </w:rPr>
            </w:pPr>
            <w:r w:rsidRPr="00B72102">
              <w:rPr>
                <w:rFonts w:ascii="Arial Narrow" w:hAnsi="Arial Narrow" w:cs="Arial"/>
              </w:rPr>
              <w:t>4</w:t>
            </w:r>
          </w:p>
        </w:tc>
        <w:tc>
          <w:tcPr>
            <w:tcW w:w="720" w:type="dxa"/>
            <w:tcBorders>
              <w:top w:val="single" w:sz="4" w:space="0" w:color="000000"/>
              <w:left w:val="single" w:sz="4" w:space="0" w:color="000000"/>
              <w:bottom w:val="single" w:sz="4" w:space="0" w:color="000000"/>
            </w:tcBorders>
          </w:tcPr>
          <w:p w:rsidR="000D4CB7" w:rsidRPr="00B72102" w:rsidRDefault="000D4CB7" w:rsidP="00825DA0">
            <w:pPr>
              <w:rPr>
                <w:rFonts w:ascii="Arial Narrow" w:hAnsi="Arial Narrow" w:cs="Arial"/>
              </w:rPr>
            </w:pPr>
            <w:r w:rsidRPr="00B72102">
              <w:rPr>
                <w:rFonts w:ascii="Arial Narrow" w:hAnsi="Arial Narrow" w:cs="Arial"/>
              </w:rPr>
              <w:t>C</w:t>
            </w:r>
          </w:p>
        </w:tc>
        <w:tc>
          <w:tcPr>
            <w:tcW w:w="1980" w:type="dxa"/>
            <w:tcBorders>
              <w:top w:val="single" w:sz="4" w:space="0" w:color="000000"/>
              <w:left w:val="single" w:sz="4" w:space="0" w:color="000000"/>
              <w:bottom w:val="single" w:sz="4" w:space="0" w:color="000000"/>
            </w:tcBorders>
          </w:tcPr>
          <w:p w:rsidR="000D4CB7" w:rsidRDefault="000D4CB7" w:rsidP="00825DA0">
            <w:pPr>
              <w:rPr>
                <w:rFonts w:ascii="Arial Narrow" w:hAnsi="Arial Narrow" w:cs="Arial"/>
              </w:rPr>
            </w:pPr>
            <w:r>
              <w:rPr>
                <w:rFonts w:ascii="Arial Narrow" w:hAnsi="Arial Narrow" w:cs="Arial"/>
              </w:rPr>
              <w:t>To conduct On Job Training for the banks men.</w:t>
            </w:r>
          </w:p>
          <w:p w:rsidR="000D4CB7" w:rsidRPr="00233B68" w:rsidRDefault="000D4CB7" w:rsidP="00825DA0">
            <w:pPr>
              <w:rPr>
                <w:rFonts w:ascii="Arial Narrow" w:hAnsi="Arial Narrow" w:cs="Arial"/>
                <w:sz w:val="12"/>
                <w:szCs w:val="12"/>
              </w:rPr>
            </w:pPr>
          </w:p>
          <w:p w:rsidR="000D4CB7" w:rsidRPr="00B72102" w:rsidRDefault="000D4CB7" w:rsidP="00825DA0">
            <w:pPr>
              <w:rPr>
                <w:rFonts w:ascii="Arial Narrow" w:hAnsi="Arial Narrow" w:cs="Arial"/>
              </w:rPr>
            </w:pPr>
            <w:r w:rsidRPr="00B72102">
              <w:rPr>
                <w:rFonts w:ascii="Arial Narrow" w:hAnsi="Arial Narrow" w:cs="Arial"/>
              </w:rPr>
              <w:t>All banks</w:t>
            </w:r>
            <w:r>
              <w:rPr>
                <w:rFonts w:ascii="Arial Narrow" w:hAnsi="Arial Narrow" w:cs="Arial"/>
              </w:rPr>
              <w:t xml:space="preserve"> men</w:t>
            </w:r>
            <w:r w:rsidRPr="00B72102">
              <w:rPr>
                <w:rFonts w:ascii="Arial Narrow" w:hAnsi="Arial Narrow" w:cs="Arial"/>
              </w:rPr>
              <w:t xml:space="preserve"> </w:t>
            </w:r>
            <w:r>
              <w:rPr>
                <w:rFonts w:ascii="Arial Narrow" w:hAnsi="Arial Narrow" w:cs="Arial"/>
              </w:rPr>
              <w:t>will be provided with red flags</w:t>
            </w:r>
          </w:p>
        </w:tc>
        <w:tc>
          <w:tcPr>
            <w:tcW w:w="720" w:type="dxa"/>
            <w:tcBorders>
              <w:top w:val="single" w:sz="4" w:space="0" w:color="000000"/>
              <w:left w:val="single" w:sz="4" w:space="0" w:color="000000"/>
              <w:bottom w:val="single" w:sz="4" w:space="0" w:color="000000"/>
            </w:tcBorders>
          </w:tcPr>
          <w:p w:rsidR="000D4CB7" w:rsidRPr="00B72102" w:rsidRDefault="000D4CB7" w:rsidP="00825DA0">
            <w:pPr>
              <w:rPr>
                <w:rFonts w:ascii="Arial Narrow" w:hAnsi="Arial Narrow" w:cs="Arial"/>
              </w:rPr>
            </w:pPr>
            <w:r w:rsidRPr="00B72102">
              <w:rPr>
                <w:rFonts w:ascii="Arial Narrow" w:hAnsi="Arial Narrow" w:cs="Arial"/>
              </w:rPr>
              <w:t>3</w:t>
            </w:r>
          </w:p>
        </w:tc>
        <w:tc>
          <w:tcPr>
            <w:tcW w:w="720" w:type="dxa"/>
            <w:tcBorders>
              <w:top w:val="single" w:sz="4" w:space="0" w:color="000000"/>
              <w:left w:val="single" w:sz="4" w:space="0" w:color="000000"/>
              <w:bottom w:val="single" w:sz="4" w:space="0" w:color="000000"/>
            </w:tcBorders>
          </w:tcPr>
          <w:p w:rsidR="000D4CB7" w:rsidRPr="00B72102" w:rsidRDefault="000D4CB7" w:rsidP="00825DA0">
            <w:pPr>
              <w:rPr>
                <w:rFonts w:ascii="Arial Narrow" w:hAnsi="Arial Narrow" w:cs="Arial"/>
              </w:rPr>
            </w:pPr>
            <w:r>
              <w:rPr>
                <w:rFonts w:ascii="Arial Narrow" w:hAnsi="Arial Narrow" w:cs="Arial"/>
              </w:rPr>
              <w:t>5</w:t>
            </w:r>
          </w:p>
        </w:tc>
        <w:tc>
          <w:tcPr>
            <w:tcW w:w="720" w:type="dxa"/>
            <w:tcBorders>
              <w:top w:val="single" w:sz="4" w:space="0" w:color="000000"/>
              <w:left w:val="single" w:sz="4" w:space="0" w:color="000000"/>
              <w:bottom w:val="single" w:sz="4" w:space="0" w:color="000000"/>
            </w:tcBorders>
          </w:tcPr>
          <w:p w:rsidR="000D4CB7" w:rsidRPr="00B72102" w:rsidRDefault="000D4CB7" w:rsidP="00825DA0">
            <w:pPr>
              <w:rPr>
                <w:rFonts w:ascii="Arial Narrow" w:hAnsi="Arial Narrow" w:cs="Arial"/>
              </w:rPr>
            </w:pPr>
            <w:r w:rsidRPr="00B72102">
              <w:rPr>
                <w:rFonts w:ascii="Arial Narrow" w:hAnsi="Arial Narrow" w:cs="Arial"/>
              </w:rPr>
              <w:t>D</w:t>
            </w:r>
          </w:p>
        </w:tc>
        <w:tc>
          <w:tcPr>
            <w:tcW w:w="1630" w:type="dxa"/>
            <w:tcBorders>
              <w:top w:val="single" w:sz="4" w:space="0" w:color="000000"/>
              <w:left w:val="single" w:sz="4" w:space="0" w:color="000000"/>
              <w:bottom w:val="single" w:sz="4" w:space="0" w:color="000000"/>
              <w:right w:val="single" w:sz="4" w:space="0" w:color="000000"/>
            </w:tcBorders>
          </w:tcPr>
          <w:p w:rsidR="00A64808" w:rsidRDefault="00A64808" w:rsidP="00825DA0">
            <w:pPr>
              <w:rPr>
                <w:rFonts w:ascii="Arial Narrow" w:hAnsi="Arial Narrow" w:cs="Arial"/>
              </w:rPr>
            </w:pPr>
            <w:r>
              <w:rPr>
                <w:rFonts w:ascii="Arial Narrow" w:hAnsi="Arial Narrow" w:cs="Arial"/>
              </w:rPr>
              <w:t>Site Engineer</w:t>
            </w:r>
          </w:p>
          <w:p w:rsidR="00A64808" w:rsidRDefault="00A64808" w:rsidP="00825DA0">
            <w:pPr>
              <w:rPr>
                <w:rFonts w:ascii="Arial Narrow" w:hAnsi="Arial Narrow" w:cs="Arial"/>
              </w:rPr>
            </w:pPr>
            <w:r>
              <w:rPr>
                <w:rFonts w:ascii="Arial Narrow" w:hAnsi="Arial Narrow" w:cs="Arial"/>
              </w:rPr>
              <w:t>Name:</w:t>
            </w:r>
            <w:r w:rsidR="00EB57A7">
              <w:rPr>
                <w:rFonts w:ascii="Arial Narrow" w:hAnsi="Arial Narrow" w:cs="Arial"/>
              </w:rPr>
              <w:t xml:space="preserve">  Rosli</w:t>
            </w:r>
          </w:p>
          <w:p w:rsidR="00A64808" w:rsidRPr="000D4CB7" w:rsidRDefault="00A64808" w:rsidP="00825DA0">
            <w:pPr>
              <w:rPr>
                <w:rFonts w:ascii="Arial Narrow" w:hAnsi="Arial Narrow" w:cs="Arial"/>
                <w:sz w:val="12"/>
                <w:szCs w:val="12"/>
              </w:rPr>
            </w:pPr>
          </w:p>
          <w:p w:rsidR="00A64808" w:rsidRDefault="00A64808"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A64808" w:rsidRDefault="00A64808"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sidR="00EB57A7">
              <w:rPr>
                <w:rFonts w:ascii="Arial Narrow" w:hAnsi="Arial Narrow" w:cs="Arial"/>
              </w:rPr>
              <w:t>Nasharemei</w:t>
            </w:r>
          </w:p>
          <w:p w:rsidR="00A64808" w:rsidRPr="000D4CB7" w:rsidRDefault="00A64808" w:rsidP="00825DA0">
            <w:pPr>
              <w:rPr>
                <w:rFonts w:ascii="Arial Narrow" w:hAnsi="Arial Narrow" w:cs="Arial"/>
                <w:sz w:val="12"/>
                <w:szCs w:val="12"/>
              </w:rPr>
            </w:pPr>
          </w:p>
          <w:p w:rsidR="00A64808" w:rsidRDefault="00A64808" w:rsidP="00825DA0">
            <w:pPr>
              <w:rPr>
                <w:rFonts w:ascii="Arial Narrow" w:hAnsi="Arial Narrow" w:cs="Arial"/>
              </w:rPr>
            </w:pPr>
            <w:r w:rsidRPr="00D90BE8">
              <w:rPr>
                <w:rFonts w:ascii="Arial Narrow" w:hAnsi="Arial Narrow" w:cs="Arial"/>
              </w:rPr>
              <w:t>Safety Supervisor</w:t>
            </w:r>
          </w:p>
          <w:p w:rsidR="000D4CB7" w:rsidRPr="00D90BE8" w:rsidRDefault="00A64808"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sidR="00EB57A7">
              <w:rPr>
                <w:rFonts w:ascii="Arial Narrow" w:hAnsi="Arial Narrow" w:cs="Arial"/>
              </w:rPr>
              <w:t>Fakhri</w:t>
            </w:r>
            <w:r w:rsidRPr="00D90BE8">
              <w:rPr>
                <w:rFonts w:ascii="Arial Narrow" w:hAnsi="Arial Narrow" w:cs="Arial"/>
              </w:rPr>
              <w:t xml:space="preserve">             </w:t>
            </w:r>
          </w:p>
        </w:tc>
      </w:tr>
      <w:tr w:rsidR="00EB57A7" w:rsidTr="001B7B74">
        <w:trPr>
          <w:trHeight w:val="1054"/>
        </w:trPr>
        <w:tc>
          <w:tcPr>
            <w:tcW w:w="539" w:type="dxa"/>
            <w:vMerge w:val="restart"/>
            <w:tcBorders>
              <w:top w:val="single" w:sz="4" w:space="0" w:color="000000"/>
              <w:left w:val="single" w:sz="4" w:space="0" w:color="000000"/>
            </w:tcBorders>
          </w:tcPr>
          <w:p w:rsidR="00EB57A7" w:rsidRPr="00D90BE8" w:rsidRDefault="00EB57A7" w:rsidP="00825DA0">
            <w:pPr>
              <w:jc w:val="center"/>
              <w:rPr>
                <w:rFonts w:ascii="Arial Narrow" w:hAnsi="Arial Narrow" w:cs="Arial"/>
              </w:rPr>
            </w:pPr>
            <w:r>
              <w:rPr>
                <w:rFonts w:ascii="Arial Narrow" w:hAnsi="Arial Narrow" w:cs="Arial"/>
              </w:rPr>
              <w:t>2</w:t>
            </w:r>
          </w:p>
        </w:tc>
        <w:tc>
          <w:tcPr>
            <w:tcW w:w="1802" w:type="dxa"/>
            <w:vMerge w:val="restart"/>
            <w:tcBorders>
              <w:top w:val="single" w:sz="4" w:space="0" w:color="000000"/>
              <w:left w:val="single" w:sz="4" w:space="0" w:color="000000"/>
            </w:tcBorders>
          </w:tcPr>
          <w:p w:rsidR="00EB57A7" w:rsidRPr="00A11786" w:rsidRDefault="00EB57A7" w:rsidP="00825DA0">
            <w:pPr>
              <w:suppressAutoHyphens w:val="0"/>
              <w:rPr>
                <w:rFonts w:ascii="Arial" w:hAnsi="Arial" w:cs="Arial"/>
                <w:sz w:val="18"/>
                <w:szCs w:val="18"/>
                <w:lang w:val="en-AU" w:eastAsia="zh-CN"/>
              </w:rPr>
            </w:pPr>
            <w:r>
              <w:rPr>
                <w:rFonts w:ascii="Arial" w:hAnsi="Arial" w:cs="Arial"/>
                <w:sz w:val="18"/>
                <w:szCs w:val="18"/>
                <w:lang w:val="en-AU" w:eastAsia="zh-CN"/>
              </w:rPr>
              <w:t>Storage of materials, tools box &amp; equipment</w:t>
            </w:r>
          </w:p>
        </w:tc>
        <w:tc>
          <w:tcPr>
            <w:tcW w:w="1439" w:type="dxa"/>
            <w:tcBorders>
              <w:top w:val="single" w:sz="4" w:space="0" w:color="000000"/>
              <w:left w:val="single" w:sz="4" w:space="0" w:color="000000"/>
              <w:bottom w:val="single" w:sz="4" w:space="0" w:color="000000"/>
            </w:tcBorders>
          </w:tcPr>
          <w:p w:rsidR="00EB57A7" w:rsidRPr="00B72102" w:rsidRDefault="00EB57A7" w:rsidP="00825DA0">
            <w:pPr>
              <w:rPr>
                <w:rFonts w:ascii="Arial Narrow" w:hAnsi="Arial Narrow" w:cs="Arial"/>
              </w:rPr>
            </w:pPr>
            <w:r w:rsidRPr="00A23F53">
              <w:rPr>
                <w:rFonts w:ascii="Arial Narrow" w:hAnsi="Arial Narrow" w:cs="Arial"/>
              </w:rPr>
              <w:t>Falling construction</w:t>
            </w:r>
            <w:r>
              <w:t xml:space="preserve"> </w:t>
            </w:r>
            <w:r w:rsidRPr="00A23F53">
              <w:rPr>
                <w:rFonts w:ascii="Arial Narrow" w:hAnsi="Arial Narrow" w:cs="Arial"/>
              </w:rPr>
              <w:t>material</w:t>
            </w:r>
            <w:r>
              <w:rPr>
                <w:rFonts w:ascii="Arial Narrow" w:hAnsi="Arial Narrow" w:cs="Arial"/>
              </w:rPr>
              <w:t xml:space="preserve"> </w:t>
            </w:r>
          </w:p>
        </w:tc>
        <w:tc>
          <w:tcPr>
            <w:tcW w:w="1800" w:type="dxa"/>
            <w:tcBorders>
              <w:top w:val="single" w:sz="4" w:space="0" w:color="000000"/>
              <w:left w:val="single" w:sz="4" w:space="0" w:color="000000"/>
              <w:bottom w:val="single" w:sz="4" w:space="0" w:color="000000"/>
            </w:tcBorders>
          </w:tcPr>
          <w:p w:rsidR="00EB57A7" w:rsidRDefault="00EB57A7" w:rsidP="00825DA0">
            <w:pPr>
              <w:rPr>
                <w:rFonts w:ascii="Arial Narrow" w:hAnsi="Arial Narrow" w:cs="Arial"/>
              </w:rPr>
            </w:pPr>
            <w:r w:rsidRPr="00A23F53">
              <w:rPr>
                <w:rFonts w:ascii="Arial Narrow" w:hAnsi="Arial Narrow" w:cs="Arial"/>
              </w:rPr>
              <w:t>Bodily injury/Material</w:t>
            </w:r>
            <w:r>
              <w:rPr>
                <w:rFonts w:ascii="Arial Narrow" w:hAnsi="Arial Narrow" w:cs="Arial"/>
              </w:rPr>
              <w:t xml:space="preserve"> </w:t>
            </w:r>
            <w:r w:rsidRPr="00A23F53">
              <w:rPr>
                <w:rFonts w:ascii="Arial Narrow" w:hAnsi="Arial Narrow" w:cs="Arial"/>
              </w:rPr>
              <w:t>damage</w:t>
            </w:r>
          </w:p>
          <w:p w:rsidR="00EB57A7" w:rsidRDefault="00EB57A7" w:rsidP="00825DA0">
            <w:pPr>
              <w:rPr>
                <w:rFonts w:ascii="Arial Narrow" w:hAnsi="Arial Narrow" w:cs="Arial"/>
              </w:rPr>
            </w:pPr>
            <w:r w:rsidRPr="00A23F53">
              <w:rPr>
                <w:rFonts w:ascii="Arial Narrow" w:hAnsi="Arial Narrow" w:cs="Arial"/>
              </w:rPr>
              <w:t>Equipment/material</w:t>
            </w:r>
          </w:p>
          <w:p w:rsidR="00EB57A7" w:rsidRPr="00B72102" w:rsidRDefault="00EB57A7" w:rsidP="00825DA0">
            <w:pPr>
              <w:rPr>
                <w:rFonts w:ascii="Arial Narrow" w:hAnsi="Arial Narrow" w:cs="Arial"/>
              </w:rPr>
            </w:pPr>
            <w:r w:rsidRPr="00A23F53">
              <w:rPr>
                <w:rFonts w:ascii="Arial Narrow" w:hAnsi="Arial Narrow" w:cs="Arial"/>
              </w:rPr>
              <w:t>damage</w:t>
            </w:r>
          </w:p>
        </w:tc>
        <w:tc>
          <w:tcPr>
            <w:tcW w:w="1985" w:type="dxa"/>
            <w:tcBorders>
              <w:top w:val="single" w:sz="4" w:space="0" w:color="000000"/>
              <w:left w:val="single" w:sz="4" w:space="0" w:color="000000"/>
              <w:bottom w:val="single" w:sz="4" w:space="0" w:color="000000"/>
            </w:tcBorders>
          </w:tcPr>
          <w:p w:rsidR="00EB57A7" w:rsidRPr="00D90BE8" w:rsidRDefault="00EB57A7" w:rsidP="00825DA0">
            <w:pPr>
              <w:ind w:right="200"/>
              <w:rPr>
                <w:rFonts w:ascii="Arial Narrow" w:hAnsi="Arial Narrow" w:cs="Arial"/>
              </w:rPr>
            </w:pPr>
            <w:r w:rsidRPr="00A23F53">
              <w:rPr>
                <w:rFonts w:ascii="Arial Narrow" w:hAnsi="Arial Narrow" w:cs="Arial"/>
              </w:rPr>
              <w:t>Storage area to be barricade and put signages</w:t>
            </w:r>
          </w:p>
        </w:tc>
        <w:tc>
          <w:tcPr>
            <w:tcW w:w="715" w:type="dxa"/>
            <w:tcBorders>
              <w:top w:val="single" w:sz="4" w:space="0" w:color="000000"/>
              <w:left w:val="single" w:sz="4" w:space="0" w:color="000000"/>
              <w:bottom w:val="single" w:sz="4" w:space="0" w:color="000000"/>
            </w:tcBorders>
          </w:tcPr>
          <w:p w:rsidR="00EB57A7" w:rsidRPr="00B72102" w:rsidRDefault="00EB57A7" w:rsidP="00825DA0">
            <w:pPr>
              <w:rPr>
                <w:rFonts w:ascii="Arial Narrow" w:hAnsi="Arial Narrow" w:cs="Arial"/>
              </w:rPr>
            </w:pPr>
            <w:r>
              <w:rPr>
                <w:rFonts w:ascii="Arial Narrow" w:hAnsi="Arial Narrow" w:cs="Arial"/>
              </w:rPr>
              <w:t>3</w:t>
            </w:r>
          </w:p>
        </w:tc>
        <w:tc>
          <w:tcPr>
            <w:tcW w:w="720" w:type="dxa"/>
            <w:tcBorders>
              <w:top w:val="single" w:sz="4" w:space="0" w:color="000000"/>
              <w:left w:val="single" w:sz="4" w:space="0" w:color="000000"/>
              <w:bottom w:val="single" w:sz="4" w:space="0" w:color="000000"/>
            </w:tcBorders>
          </w:tcPr>
          <w:p w:rsidR="00EB57A7" w:rsidRPr="00B72102" w:rsidRDefault="00EB57A7" w:rsidP="00825DA0">
            <w:pPr>
              <w:rPr>
                <w:rFonts w:ascii="Arial Narrow" w:hAnsi="Arial Narrow" w:cs="Arial"/>
              </w:rPr>
            </w:pPr>
            <w:r>
              <w:rPr>
                <w:rFonts w:ascii="Arial Narrow" w:hAnsi="Arial Narrow" w:cs="Arial"/>
              </w:rPr>
              <w:t>4</w:t>
            </w:r>
          </w:p>
        </w:tc>
        <w:tc>
          <w:tcPr>
            <w:tcW w:w="720" w:type="dxa"/>
            <w:tcBorders>
              <w:top w:val="single" w:sz="4" w:space="0" w:color="000000"/>
              <w:left w:val="single" w:sz="4" w:space="0" w:color="000000"/>
              <w:bottom w:val="single" w:sz="4" w:space="0" w:color="000000"/>
            </w:tcBorders>
          </w:tcPr>
          <w:p w:rsidR="00EB57A7" w:rsidRPr="00B72102" w:rsidRDefault="00EB57A7" w:rsidP="00825DA0">
            <w:pPr>
              <w:rPr>
                <w:rFonts w:ascii="Arial Narrow" w:hAnsi="Arial Narrow" w:cs="Arial"/>
              </w:rPr>
            </w:pPr>
            <w:r>
              <w:rPr>
                <w:rFonts w:ascii="Arial Narrow" w:hAnsi="Arial Narrow" w:cs="Arial"/>
              </w:rPr>
              <w:t>C</w:t>
            </w:r>
          </w:p>
        </w:tc>
        <w:tc>
          <w:tcPr>
            <w:tcW w:w="1980" w:type="dxa"/>
            <w:tcBorders>
              <w:top w:val="single" w:sz="4" w:space="0" w:color="000000"/>
              <w:left w:val="single" w:sz="4" w:space="0" w:color="000000"/>
              <w:bottom w:val="single" w:sz="4" w:space="0" w:color="000000"/>
            </w:tcBorders>
          </w:tcPr>
          <w:p w:rsidR="00EB57A7" w:rsidRDefault="00EB57A7" w:rsidP="00825DA0">
            <w:pPr>
              <w:rPr>
                <w:rFonts w:ascii="Arial Narrow" w:hAnsi="Arial Narrow" w:cs="Arial"/>
              </w:rPr>
            </w:pPr>
            <w:r w:rsidRPr="00A23F53">
              <w:rPr>
                <w:rFonts w:ascii="Arial Narrow" w:hAnsi="Arial Narrow" w:cs="Arial"/>
              </w:rPr>
              <w:t>Alocate temporary</w:t>
            </w:r>
            <w:r>
              <w:rPr>
                <w:rFonts w:ascii="Arial Narrow" w:hAnsi="Arial Narrow" w:cs="Arial"/>
              </w:rPr>
              <w:t xml:space="preserve"> </w:t>
            </w:r>
            <w:r w:rsidRPr="00A23F53">
              <w:rPr>
                <w:rFonts w:ascii="Arial Narrow" w:hAnsi="Arial Narrow" w:cs="Arial"/>
              </w:rPr>
              <w:t>storage area</w:t>
            </w:r>
          </w:p>
        </w:tc>
        <w:tc>
          <w:tcPr>
            <w:tcW w:w="720" w:type="dxa"/>
            <w:tcBorders>
              <w:top w:val="single" w:sz="4" w:space="0" w:color="000000"/>
              <w:left w:val="single" w:sz="4" w:space="0" w:color="000000"/>
              <w:bottom w:val="single" w:sz="4" w:space="0" w:color="000000"/>
            </w:tcBorders>
          </w:tcPr>
          <w:p w:rsidR="00EB57A7" w:rsidRPr="00B72102" w:rsidRDefault="00EB57A7" w:rsidP="00825DA0">
            <w:pPr>
              <w:rPr>
                <w:rFonts w:ascii="Arial Narrow" w:hAnsi="Arial Narrow" w:cs="Arial"/>
              </w:rPr>
            </w:pPr>
            <w:r>
              <w:rPr>
                <w:rFonts w:ascii="Arial Narrow" w:hAnsi="Arial Narrow" w:cs="Arial"/>
              </w:rPr>
              <w:t>3</w:t>
            </w:r>
          </w:p>
        </w:tc>
        <w:tc>
          <w:tcPr>
            <w:tcW w:w="720" w:type="dxa"/>
            <w:tcBorders>
              <w:top w:val="single" w:sz="4" w:space="0" w:color="000000"/>
              <w:left w:val="single" w:sz="4" w:space="0" w:color="000000"/>
              <w:bottom w:val="single" w:sz="4" w:space="0" w:color="000000"/>
            </w:tcBorders>
          </w:tcPr>
          <w:p w:rsidR="00EB57A7" w:rsidRPr="00B72102" w:rsidRDefault="00EB57A7" w:rsidP="00825DA0">
            <w:pPr>
              <w:rPr>
                <w:rFonts w:ascii="Arial Narrow" w:hAnsi="Arial Narrow" w:cs="Arial"/>
              </w:rPr>
            </w:pPr>
            <w:r>
              <w:rPr>
                <w:rFonts w:ascii="Arial Narrow" w:hAnsi="Arial Narrow" w:cs="Arial"/>
              </w:rPr>
              <w:t>5</w:t>
            </w:r>
          </w:p>
        </w:tc>
        <w:tc>
          <w:tcPr>
            <w:tcW w:w="720" w:type="dxa"/>
            <w:tcBorders>
              <w:top w:val="single" w:sz="4" w:space="0" w:color="000000"/>
              <w:left w:val="single" w:sz="4" w:space="0" w:color="000000"/>
              <w:bottom w:val="single" w:sz="4" w:space="0" w:color="000000"/>
            </w:tcBorders>
          </w:tcPr>
          <w:p w:rsidR="00EB57A7" w:rsidRPr="00B72102" w:rsidRDefault="00EB57A7" w:rsidP="00825DA0">
            <w:pPr>
              <w:rPr>
                <w:rFonts w:ascii="Arial Narrow" w:hAnsi="Arial Narrow" w:cs="Arial"/>
              </w:rPr>
            </w:pPr>
            <w:r>
              <w:rPr>
                <w:rFonts w:ascii="Arial Narrow" w:hAnsi="Arial Narrow" w:cs="Arial"/>
              </w:rPr>
              <w:t>D</w:t>
            </w:r>
          </w:p>
        </w:tc>
        <w:tc>
          <w:tcPr>
            <w:tcW w:w="1630" w:type="dxa"/>
            <w:vMerge w:val="restart"/>
            <w:tcBorders>
              <w:top w:val="single" w:sz="4" w:space="0" w:color="000000"/>
              <w:left w:val="single" w:sz="4" w:space="0" w:color="000000"/>
              <w:right w:val="single" w:sz="4" w:space="0" w:color="000000"/>
            </w:tcBorders>
          </w:tcPr>
          <w:p w:rsidR="00EB57A7" w:rsidRDefault="00EB57A7" w:rsidP="00825DA0">
            <w:pPr>
              <w:rPr>
                <w:rFonts w:ascii="Arial Narrow" w:hAnsi="Arial Narrow" w:cs="Arial"/>
              </w:rPr>
            </w:pPr>
            <w:r>
              <w:rPr>
                <w:rFonts w:ascii="Arial Narrow" w:hAnsi="Arial Narrow" w:cs="Arial"/>
              </w:rPr>
              <w:t>Site Engineer</w:t>
            </w:r>
          </w:p>
          <w:p w:rsidR="00EB57A7" w:rsidRDefault="00EB57A7" w:rsidP="00825DA0">
            <w:pPr>
              <w:rPr>
                <w:rFonts w:ascii="Arial Narrow" w:hAnsi="Arial Narrow" w:cs="Arial"/>
              </w:rPr>
            </w:pPr>
            <w:r>
              <w:rPr>
                <w:rFonts w:ascii="Arial Narrow" w:hAnsi="Arial Narrow" w:cs="Arial"/>
              </w:rPr>
              <w:t>Name:  Rosli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EB57A7"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Nasharemei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sidRPr="00D90BE8">
              <w:rPr>
                <w:rFonts w:ascii="Arial Narrow" w:hAnsi="Arial Narrow" w:cs="Arial"/>
              </w:rPr>
              <w:t>Safety Supervisor</w:t>
            </w:r>
          </w:p>
          <w:p w:rsidR="00EB57A7" w:rsidRPr="00D90BE8"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Fakhri</w:t>
            </w:r>
            <w:r w:rsidRPr="00D90BE8">
              <w:rPr>
                <w:rFonts w:ascii="Arial Narrow" w:hAnsi="Arial Narrow" w:cs="Arial"/>
              </w:rPr>
              <w:t xml:space="preserve">             </w:t>
            </w:r>
          </w:p>
        </w:tc>
      </w:tr>
      <w:tr w:rsidR="00A23F53" w:rsidTr="007438C8">
        <w:trPr>
          <w:trHeight w:val="1054"/>
        </w:trPr>
        <w:tc>
          <w:tcPr>
            <w:tcW w:w="539" w:type="dxa"/>
            <w:vMerge/>
            <w:tcBorders>
              <w:left w:val="single" w:sz="4" w:space="0" w:color="000000"/>
              <w:bottom w:val="single" w:sz="4" w:space="0" w:color="auto"/>
            </w:tcBorders>
          </w:tcPr>
          <w:p w:rsidR="00A23F53" w:rsidRDefault="00A23F53" w:rsidP="00825DA0">
            <w:pPr>
              <w:jc w:val="center"/>
              <w:rPr>
                <w:rFonts w:ascii="Arial Narrow" w:hAnsi="Arial Narrow" w:cs="Arial"/>
              </w:rPr>
            </w:pPr>
          </w:p>
        </w:tc>
        <w:tc>
          <w:tcPr>
            <w:tcW w:w="1802" w:type="dxa"/>
            <w:vMerge/>
            <w:tcBorders>
              <w:left w:val="single" w:sz="4" w:space="0" w:color="000000"/>
              <w:bottom w:val="single" w:sz="4" w:space="0" w:color="auto"/>
            </w:tcBorders>
          </w:tcPr>
          <w:p w:rsidR="00A23F53" w:rsidRDefault="00A23F53" w:rsidP="00825DA0">
            <w:pPr>
              <w:suppressAutoHyphens w:val="0"/>
              <w:rPr>
                <w:rFonts w:ascii="Arial" w:hAnsi="Arial" w:cs="Arial"/>
                <w:sz w:val="18"/>
                <w:szCs w:val="18"/>
                <w:lang w:val="en-AU" w:eastAsia="zh-CN"/>
              </w:rPr>
            </w:pPr>
          </w:p>
        </w:tc>
        <w:tc>
          <w:tcPr>
            <w:tcW w:w="1439" w:type="dxa"/>
            <w:tcBorders>
              <w:top w:val="single" w:sz="4" w:space="0" w:color="000000"/>
              <w:left w:val="single" w:sz="4" w:space="0" w:color="000000"/>
              <w:bottom w:val="single" w:sz="4" w:space="0" w:color="000000"/>
            </w:tcBorders>
          </w:tcPr>
          <w:p w:rsidR="00A23F53" w:rsidRPr="00A23F53" w:rsidRDefault="00A23F53" w:rsidP="00825DA0">
            <w:pPr>
              <w:rPr>
                <w:rFonts w:ascii="Arial Narrow" w:hAnsi="Arial Narrow" w:cs="Arial"/>
              </w:rPr>
            </w:pPr>
            <w:r w:rsidRPr="00A23F53">
              <w:rPr>
                <w:rFonts w:ascii="Arial Narrow" w:hAnsi="Arial Narrow" w:cs="Arial"/>
              </w:rPr>
              <w:t>Sharp edges</w:t>
            </w:r>
          </w:p>
        </w:tc>
        <w:tc>
          <w:tcPr>
            <w:tcW w:w="1800" w:type="dxa"/>
            <w:tcBorders>
              <w:top w:val="single" w:sz="4" w:space="0" w:color="000000"/>
              <w:left w:val="single" w:sz="4" w:space="0" w:color="000000"/>
              <w:bottom w:val="single" w:sz="4" w:space="0" w:color="000000"/>
            </w:tcBorders>
          </w:tcPr>
          <w:p w:rsidR="00A23F53" w:rsidRPr="00A23F53" w:rsidRDefault="00A23F53" w:rsidP="00825DA0">
            <w:pPr>
              <w:rPr>
                <w:rFonts w:ascii="Arial Narrow" w:hAnsi="Arial Narrow" w:cs="Arial"/>
              </w:rPr>
            </w:pPr>
            <w:r w:rsidRPr="00A23F53">
              <w:rPr>
                <w:rFonts w:ascii="Arial Narrow" w:hAnsi="Arial Narrow" w:cs="Arial"/>
              </w:rPr>
              <w:t>Bodily injury</w:t>
            </w:r>
          </w:p>
        </w:tc>
        <w:tc>
          <w:tcPr>
            <w:tcW w:w="1985" w:type="dxa"/>
            <w:tcBorders>
              <w:top w:val="single" w:sz="4" w:space="0" w:color="000000"/>
              <w:left w:val="single" w:sz="4" w:space="0" w:color="000000"/>
              <w:bottom w:val="single" w:sz="4" w:space="0" w:color="000000"/>
            </w:tcBorders>
          </w:tcPr>
          <w:p w:rsidR="00A23F53" w:rsidRPr="00A23F53" w:rsidRDefault="00A23F53" w:rsidP="00825DA0">
            <w:pPr>
              <w:ind w:right="200"/>
              <w:rPr>
                <w:rFonts w:ascii="Arial Narrow" w:hAnsi="Arial Narrow" w:cs="Arial"/>
              </w:rPr>
            </w:pPr>
            <w:r w:rsidRPr="00A23F53">
              <w:rPr>
                <w:rFonts w:ascii="Arial Narrow" w:hAnsi="Arial Narrow" w:cs="Arial"/>
              </w:rPr>
              <w:t>Material stacking shall be barricaded , warning sign</w:t>
            </w:r>
          </w:p>
        </w:tc>
        <w:tc>
          <w:tcPr>
            <w:tcW w:w="715" w:type="dxa"/>
            <w:tcBorders>
              <w:top w:val="single" w:sz="4" w:space="0" w:color="000000"/>
              <w:left w:val="single" w:sz="4" w:space="0" w:color="000000"/>
              <w:bottom w:val="single" w:sz="4" w:space="0" w:color="000000"/>
            </w:tcBorders>
          </w:tcPr>
          <w:p w:rsidR="00A23F53" w:rsidRDefault="00A23F53" w:rsidP="00825DA0">
            <w:pPr>
              <w:rPr>
                <w:rFonts w:ascii="Arial Narrow" w:hAnsi="Arial Narrow" w:cs="Arial"/>
              </w:rPr>
            </w:pPr>
            <w:r>
              <w:rPr>
                <w:rFonts w:ascii="Arial Narrow" w:hAnsi="Arial Narrow" w:cs="Arial"/>
              </w:rPr>
              <w:t>3</w:t>
            </w:r>
          </w:p>
        </w:tc>
        <w:tc>
          <w:tcPr>
            <w:tcW w:w="720" w:type="dxa"/>
            <w:tcBorders>
              <w:top w:val="single" w:sz="4" w:space="0" w:color="000000"/>
              <w:left w:val="single" w:sz="4" w:space="0" w:color="000000"/>
              <w:bottom w:val="single" w:sz="4" w:space="0" w:color="000000"/>
            </w:tcBorders>
          </w:tcPr>
          <w:p w:rsidR="00A23F53" w:rsidRDefault="00A23F53" w:rsidP="00825DA0">
            <w:pPr>
              <w:rPr>
                <w:rFonts w:ascii="Arial Narrow" w:hAnsi="Arial Narrow" w:cs="Arial"/>
              </w:rPr>
            </w:pPr>
            <w:r>
              <w:rPr>
                <w:rFonts w:ascii="Arial Narrow" w:hAnsi="Arial Narrow" w:cs="Arial"/>
              </w:rPr>
              <w:t>4</w:t>
            </w:r>
          </w:p>
        </w:tc>
        <w:tc>
          <w:tcPr>
            <w:tcW w:w="720" w:type="dxa"/>
            <w:tcBorders>
              <w:top w:val="single" w:sz="4" w:space="0" w:color="000000"/>
              <w:left w:val="single" w:sz="4" w:space="0" w:color="000000"/>
              <w:bottom w:val="single" w:sz="4" w:space="0" w:color="000000"/>
            </w:tcBorders>
          </w:tcPr>
          <w:p w:rsidR="00A23F53" w:rsidRDefault="00A23F53" w:rsidP="00825DA0">
            <w:pPr>
              <w:rPr>
                <w:rFonts w:ascii="Arial Narrow" w:hAnsi="Arial Narrow" w:cs="Arial"/>
              </w:rPr>
            </w:pPr>
            <w:r>
              <w:rPr>
                <w:rFonts w:ascii="Arial Narrow" w:hAnsi="Arial Narrow" w:cs="Arial"/>
              </w:rPr>
              <w:t>C</w:t>
            </w:r>
          </w:p>
        </w:tc>
        <w:tc>
          <w:tcPr>
            <w:tcW w:w="1980" w:type="dxa"/>
            <w:tcBorders>
              <w:top w:val="single" w:sz="4" w:space="0" w:color="000000"/>
              <w:left w:val="single" w:sz="4" w:space="0" w:color="000000"/>
              <w:bottom w:val="single" w:sz="4" w:space="0" w:color="000000"/>
            </w:tcBorders>
          </w:tcPr>
          <w:p w:rsidR="00A23F53" w:rsidRPr="00A23F53" w:rsidRDefault="00A23F53" w:rsidP="00825DA0">
            <w:pPr>
              <w:rPr>
                <w:rFonts w:ascii="Arial Narrow" w:hAnsi="Arial Narrow" w:cs="Arial"/>
              </w:rPr>
            </w:pPr>
            <w:r w:rsidRPr="00A23F53">
              <w:rPr>
                <w:rFonts w:ascii="Arial Narrow" w:hAnsi="Arial Narrow" w:cs="Arial"/>
              </w:rPr>
              <w:t>Material stack away from walking path/open edge</w:t>
            </w:r>
          </w:p>
        </w:tc>
        <w:tc>
          <w:tcPr>
            <w:tcW w:w="720" w:type="dxa"/>
            <w:tcBorders>
              <w:top w:val="single" w:sz="4" w:space="0" w:color="000000"/>
              <w:left w:val="single" w:sz="4" w:space="0" w:color="000000"/>
              <w:bottom w:val="single" w:sz="4" w:space="0" w:color="000000"/>
            </w:tcBorders>
          </w:tcPr>
          <w:p w:rsidR="00A23F53" w:rsidRDefault="00A23F53" w:rsidP="00825DA0">
            <w:pPr>
              <w:rPr>
                <w:rFonts w:ascii="Arial Narrow" w:hAnsi="Arial Narrow" w:cs="Arial"/>
              </w:rPr>
            </w:pPr>
            <w:r>
              <w:rPr>
                <w:rFonts w:ascii="Arial Narrow" w:hAnsi="Arial Narrow" w:cs="Arial"/>
              </w:rPr>
              <w:t>3</w:t>
            </w:r>
          </w:p>
        </w:tc>
        <w:tc>
          <w:tcPr>
            <w:tcW w:w="720" w:type="dxa"/>
            <w:tcBorders>
              <w:top w:val="single" w:sz="4" w:space="0" w:color="000000"/>
              <w:left w:val="single" w:sz="4" w:space="0" w:color="000000"/>
              <w:bottom w:val="single" w:sz="4" w:space="0" w:color="000000"/>
            </w:tcBorders>
          </w:tcPr>
          <w:p w:rsidR="00A23F53" w:rsidRDefault="00A23F53" w:rsidP="00825DA0">
            <w:pPr>
              <w:rPr>
                <w:rFonts w:ascii="Arial Narrow" w:hAnsi="Arial Narrow" w:cs="Arial"/>
              </w:rPr>
            </w:pPr>
            <w:r>
              <w:rPr>
                <w:rFonts w:ascii="Arial Narrow" w:hAnsi="Arial Narrow" w:cs="Arial"/>
              </w:rPr>
              <w:t>5</w:t>
            </w:r>
          </w:p>
        </w:tc>
        <w:tc>
          <w:tcPr>
            <w:tcW w:w="720" w:type="dxa"/>
            <w:tcBorders>
              <w:top w:val="single" w:sz="4" w:space="0" w:color="000000"/>
              <w:left w:val="single" w:sz="4" w:space="0" w:color="000000"/>
              <w:bottom w:val="single" w:sz="4" w:space="0" w:color="000000"/>
            </w:tcBorders>
          </w:tcPr>
          <w:p w:rsidR="00A23F53" w:rsidRDefault="00A23F53" w:rsidP="00825DA0">
            <w:pPr>
              <w:rPr>
                <w:rFonts w:ascii="Arial Narrow" w:hAnsi="Arial Narrow" w:cs="Arial"/>
              </w:rPr>
            </w:pPr>
            <w:r>
              <w:rPr>
                <w:rFonts w:ascii="Arial Narrow" w:hAnsi="Arial Narrow" w:cs="Arial"/>
              </w:rPr>
              <w:t>D</w:t>
            </w:r>
          </w:p>
        </w:tc>
        <w:tc>
          <w:tcPr>
            <w:tcW w:w="1630" w:type="dxa"/>
            <w:vMerge/>
            <w:tcBorders>
              <w:left w:val="single" w:sz="4" w:space="0" w:color="000000"/>
              <w:bottom w:val="single" w:sz="4" w:space="0" w:color="000000"/>
              <w:right w:val="single" w:sz="4" w:space="0" w:color="000000"/>
            </w:tcBorders>
          </w:tcPr>
          <w:p w:rsidR="00A23F53" w:rsidRDefault="00A23F53" w:rsidP="00825DA0">
            <w:pPr>
              <w:rPr>
                <w:rFonts w:ascii="Arial Narrow" w:hAnsi="Arial Narrow" w:cs="Arial"/>
              </w:rPr>
            </w:pPr>
          </w:p>
        </w:tc>
      </w:tr>
      <w:tr w:rsidR="00EB57A7" w:rsidTr="007438C8">
        <w:trPr>
          <w:trHeight w:val="2807"/>
        </w:trPr>
        <w:tc>
          <w:tcPr>
            <w:tcW w:w="539" w:type="dxa"/>
            <w:vMerge w:val="restart"/>
            <w:tcBorders>
              <w:top w:val="single" w:sz="4" w:space="0" w:color="auto"/>
              <w:left w:val="single" w:sz="4" w:space="0" w:color="auto"/>
              <w:bottom w:val="single" w:sz="4" w:space="0" w:color="auto"/>
              <w:right w:val="single" w:sz="4" w:space="0" w:color="auto"/>
            </w:tcBorders>
          </w:tcPr>
          <w:p w:rsidR="00EB57A7" w:rsidRDefault="00EB57A7" w:rsidP="00825DA0">
            <w:pPr>
              <w:jc w:val="center"/>
              <w:rPr>
                <w:rFonts w:ascii="Arial Narrow" w:hAnsi="Arial Narrow" w:cs="Arial"/>
              </w:rPr>
            </w:pPr>
            <w:r>
              <w:rPr>
                <w:rFonts w:ascii="Arial Narrow" w:hAnsi="Arial Narrow" w:cs="Arial"/>
              </w:rPr>
              <w:t>3</w:t>
            </w:r>
          </w:p>
        </w:tc>
        <w:tc>
          <w:tcPr>
            <w:tcW w:w="1802" w:type="dxa"/>
            <w:vMerge w:val="restart"/>
            <w:tcBorders>
              <w:top w:val="single" w:sz="4" w:space="0" w:color="auto"/>
              <w:left w:val="single" w:sz="4" w:space="0" w:color="auto"/>
              <w:bottom w:val="single" w:sz="4" w:space="0" w:color="auto"/>
              <w:right w:val="single" w:sz="4" w:space="0" w:color="auto"/>
            </w:tcBorders>
          </w:tcPr>
          <w:p w:rsidR="00EB57A7" w:rsidRDefault="00EB57A7" w:rsidP="00825DA0">
            <w:pPr>
              <w:suppressAutoHyphens w:val="0"/>
              <w:rPr>
                <w:rFonts w:ascii="Arial" w:hAnsi="Arial" w:cs="Arial"/>
                <w:sz w:val="18"/>
                <w:szCs w:val="18"/>
                <w:lang w:val="en-AU" w:eastAsia="zh-CN"/>
              </w:rPr>
            </w:pPr>
            <w:r>
              <w:rPr>
                <w:rFonts w:ascii="Arial" w:hAnsi="Arial" w:cs="Arial"/>
                <w:sz w:val="18"/>
                <w:szCs w:val="18"/>
                <w:lang w:val="en-AU" w:eastAsia="zh-CN"/>
              </w:rPr>
              <w:t xml:space="preserve">Conduit, Trunking &amp; Cabling Installation </w:t>
            </w:r>
          </w:p>
          <w:p w:rsidR="00BE44B9" w:rsidRDefault="00BE44B9" w:rsidP="00825DA0">
            <w:pPr>
              <w:suppressAutoHyphens w:val="0"/>
              <w:rPr>
                <w:rFonts w:ascii="Arial" w:hAnsi="Arial" w:cs="Arial"/>
                <w:sz w:val="18"/>
                <w:szCs w:val="18"/>
                <w:lang w:val="en-AU" w:eastAsia="zh-CN"/>
              </w:rPr>
            </w:pPr>
          </w:p>
          <w:p w:rsidR="00BE44B9" w:rsidRDefault="00BE44B9" w:rsidP="00825DA0">
            <w:pPr>
              <w:suppressAutoHyphens w:val="0"/>
              <w:rPr>
                <w:rFonts w:ascii="Arial" w:hAnsi="Arial" w:cs="Arial"/>
                <w:sz w:val="18"/>
                <w:szCs w:val="18"/>
                <w:lang w:val="en-AU" w:eastAsia="zh-CN"/>
              </w:rPr>
            </w:pPr>
            <w:r>
              <w:rPr>
                <w:rFonts w:ascii="Arial" w:hAnsi="Arial" w:cs="Arial"/>
                <w:sz w:val="18"/>
                <w:szCs w:val="18"/>
                <w:lang w:val="en-AU" w:eastAsia="zh-CN"/>
              </w:rPr>
              <w:t>*Working at height</w:t>
            </w:r>
          </w:p>
          <w:p w:rsidR="00EB57A7" w:rsidRDefault="00EB57A7" w:rsidP="00825DA0">
            <w:pPr>
              <w:suppressAutoHyphens w:val="0"/>
              <w:rPr>
                <w:rFonts w:ascii="Arial" w:hAnsi="Arial" w:cs="Arial"/>
                <w:sz w:val="18"/>
                <w:szCs w:val="18"/>
                <w:lang w:val="en-AU" w:eastAsia="zh-CN"/>
              </w:rPr>
            </w:pPr>
          </w:p>
          <w:p w:rsidR="00EB57A7" w:rsidRDefault="00EB57A7" w:rsidP="00825DA0">
            <w:pPr>
              <w:numPr>
                <w:ilvl w:val="0"/>
                <w:numId w:val="1"/>
              </w:numPr>
              <w:suppressAutoHyphens w:val="0"/>
              <w:ind w:left="0"/>
              <w:rPr>
                <w:rFonts w:ascii="Arial" w:hAnsi="Arial" w:cs="Arial"/>
                <w:sz w:val="18"/>
                <w:szCs w:val="18"/>
                <w:lang w:val="en-AU" w:eastAsia="zh-CN"/>
              </w:rPr>
            </w:pPr>
            <w:r>
              <w:rPr>
                <w:rFonts w:ascii="Arial" w:hAnsi="Arial" w:cs="Arial"/>
                <w:sz w:val="18"/>
                <w:szCs w:val="18"/>
                <w:lang w:val="en-AU" w:eastAsia="zh-CN"/>
              </w:rPr>
              <w:t>Using scissor lift and scaffolding</w:t>
            </w:r>
          </w:p>
          <w:p w:rsidR="007438C8" w:rsidRDefault="007438C8" w:rsidP="007438C8">
            <w:pPr>
              <w:suppressAutoHyphens w:val="0"/>
              <w:rPr>
                <w:rFonts w:ascii="Arial" w:hAnsi="Arial" w:cs="Arial"/>
                <w:sz w:val="18"/>
                <w:szCs w:val="18"/>
                <w:lang w:val="en-AU" w:eastAsia="zh-CN"/>
              </w:rPr>
            </w:pPr>
          </w:p>
          <w:p w:rsidR="007438C8" w:rsidRDefault="007438C8" w:rsidP="007438C8">
            <w:pPr>
              <w:suppressAutoHyphens w:val="0"/>
              <w:rPr>
                <w:rFonts w:ascii="Arial" w:hAnsi="Arial" w:cs="Arial"/>
                <w:sz w:val="18"/>
                <w:szCs w:val="18"/>
                <w:lang w:val="en-AU" w:eastAsia="zh-CN"/>
              </w:rPr>
            </w:pPr>
          </w:p>
          <w:p w:rsidR="007438C8" w:rsidRDefault="007438C8" w:rsidP="007438C8">
            <w:pPr>
              <w:suppressAutoHyphens w:val="0"/>
              <w:rPr>
                <w:rFonts w:ascii="Arial" w:hAnsi="Arial" w:cs="Arial"/>
                <w:sz w:val="18"/>
                <w:szCs w:val="18"/>
                <w:lang w:val="en-AU" w:eastAsia="zh-CN"/>
              </w:rPr>
            </w:pPr>
          </w:p>
          <w:p w:rsidR="007438C8" w:rsidRDefault="007438C8" w:rsidP="007438C8">
            <w:pPr>
              <w:suppressAutoHyphens w:val="0"/>
              <w:rPr>
                <w:rFonts w:ascii="Arial" w:hAnsi="Arial" w:cs="Arial"/>
                <w:sz w:val="18"/>
                <w:szCs w:val="18"/>
                <w:lang w:val="en-AU" w:eastAsia="zh-CN"/>
              </w:rPr>
            </w:pPr>
          </w:p>
          <w:p w:rsidR="007438C8" w:rsidRDefault="007438C8" w:rsidP="007438C8">
            <w:pPr>
              <w:suppressAutoHyphens w:val="0"/>
              <w:rPr>
                <w:rFonts w:ascii="Arial" w:hAnsi="Arial" w:cs="Arial"/>
                <w:sz w:val="18"/>
                <w:szCs w:val="18"/>
                <w:lang w:val="en-AU" w:eastAsia="zh-CN"/>
              </w:rPr>
            </w:pPr>
          </w:p>
          <w:p w:rsidR="007438C8" w:rsidRDefault="007438C8" w:rsidP="007438C8">
            <w:pPr>
              <w:suppressAutoHyphens w:val="0"/>
              <w:rPr>
                <w:rFonts w:ascii="Arial" w:hAnsi="Arial" w:cs="Arial"/>
                <w:sz w:val="18"/>
                <w:szCs w:val="18"/>
                <w:lang w:val="en-AU" w:eastAsia="zh-CN"/>
              </w:rPr>
            </w:pPr>
          </w:p>
          <w:p w:rsidR="007438C8" w:rsidRPr="00A11786" w:rsidRDefault="007438C8" w:rsidP="007438C8">
            <w:pPr>
              <w:suppressAutoHyphens w:val="0"/>
              <w:rPr>
                <w:rFonts w:ascii="Arial" w:hAnsi="Arial" w:cs="Arial"/>
                <w:sz w:val="18"/>
                <w:szCs w:val="18"/>
                <w:lang w:val="en-AU" w:eastAsia="zh-CN"/>
              </w:rPr>
            </w:pPr>
          </w:p>
        </w:tc>
        <w:tc>
          <w:tcPr>
            <w:tcW w:w="1439" w:type="dxa"/>
            <w:tcBorders>
              <w:top w:val="single" w:sz="4" w:space="0" w:color="auto"/>
              <w:left w:val="single" w:sz="4" w:space="0" w:color="auto"/>
              <w:bottom w:val="single" w:sz="4" w:space="0" w:color="auto"/>
            </w:tcBorders>
          </w:tcPr>
          <w:p w:rsidR="00EB57A7" w:rsidRPr="00203905" w:rsidRDefault="00EB57A7" w:rsidP="00825DA0">
            <w:r>
              <w:lastRenderedPageBreak/>
              <w:t>Collapse</w:t>
            </w:r>
          </w:p>
        </w:tc>
        <w:tc>
          <w:tcPr>
            <w:tcW w:w="1800" w:type="dxa"/>
            <w:tcBorders>
              <w:top w:val="single" w:sz="4" w:space="0" w:color="auto"/>
              <w:left w:val="single" w:sz="4" w:space="0" w:color="000000"/>
              <w:bottom w:val="single" w:sz="4" w:space="0" w:color="auto"/>
            </w:tcBorders>
          </w:tcPr>
          <w:p w:rsidR="00EB57A7" w:rsidRDefault="00EB57A7" w:rsidP="00825DA0">
            <w:pPr>
              <w:rPr>
                <w:rFonts w:ascii="Arial" w:hAnsi="Arial" w:cs="Arial"/>
                <w:sz w:val="18"/>
                <w:szCs w:val="18"/>
                <w:lang w:val="en-US"/>
              </w:rPr>
            </w:pPr>
            <w:r w:rsidRPr="005F26F3">
              <w:t>Bodily injury and</w:t>
            </w:r>
            <w:r>
              <w:t xml:space="preserve"> </w:t>
            </w:r>
            <w:r w:rsidRPr="005F26F3">
              <w:t>equipment damage</w:t>
            </w:r>
            <w:r>
              <w:rPr>
                <w:rFonts w:ascii="Arial" w:hAnsi="Arial" w:cs="Arial"/>
                <w:sz w:val="18"/>
                <w:szCs w:val="18"/>
                <w:lang w:val="en-US"/>
              </w:rPr>
              <w:t xml:space="preserve"> </w:t>
            </w:r>
          </w:p>
          <w:p w:rsidR="00EB57A7" w:rsidRPr="001373AB" w:rsidRDefault="00EB57A7" w:rsidP="00825DA0">
            <w:pPr>
              <w:rPr>
                <w:rFonts w:ascii="Arial" w:hAnsi="Arial" w:cs="Arial"/>
                <w:sz w:val="18"/>
                <w:szCs w:val="18"/>
              </w:rPr>
            </w:pPr>
          </w:p>
        </w:tc>
        <w:tc>
          <w:tcPr>
            <w:tcW w:w="1985" w:type="dxa"/>
            <w:tcBorders>
              <w:top w:val="single" w:sz="4" w:space="0" w:color="auto"/>
              <w:left w:val="single" w:sz="4" w:space="0" w:color="000000"/>
              <w:bottom w:val="single" w:sz="4" w:space="0" w:color="auto"/>
            </w:tcBorders>
          </w:tcPr>
          <w:p w:rsidR="00EB57A7" w:rsidRDefault="00EB57A7" w:rsidP="00825DA0">
            <w:pPr>
              <w:ind w:right="200"/>
            </w:pPr>
            <w:r w:rsidRPr="005F26F3">
              <w:t>Supervisor to supervise the work</w:t>
            </w:r>
          </w:p>
          <w:p w:rsidR="00EB57A7" w:rsidRDefault="00EB57A7" w:rsidP="00825DA0">
            <w:pPr>
              <w:ind w:right="200"/>
            </w:pPr>
            <w:r w:rsidRPr="005F26F3">
              <w:t>Work place to be barricade and warning</w:t>
            </w:r>
            <w:r>
              <w:t xml:space="preserve"> </w:t>
            </w:r>
            <w:r w:rsidRPr="005F26F3">
              <w:t>sign display</w:t>
            </w:r>
            <w:r>
              <w:t xml:space="preserve"> </w:t>
            </w:r>
          </w:p>
          <w:p w:rsidR="00EB57A7" w:rsidRPr="00633ADF" w:rsidRDefault="00EB57A7" w:rsidP="00825DA0">
            <w:pPr>
              <w:rPr>
                <w:rFonts w:ascii="Arial Narrow" w:hAnsi="Arial Narrow" w:cs="Arial"/>
              </w:rPr>
            </w:pPr>
          </w:p>
        </w:tc>
        <w:tc>
          <w:tcPr>
            <w:tcW w:w="715"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3</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C</w:t>
            </w:r>
          </w:p>
        </w:tc>
        <w:tc>
          <w:tcPr>
            <w:tcW w:w="198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5F26F3">
              <w:t>To coordinate with</w:t>
            </w:r>
            <w:r>
              <w:t xml:space="preserve"> </w:t>
            </w:r>
            <w:r w:rsidRPr="005F26F3">
              <w:t>other activities at</w:t>
            </w:r>
            <w:r>
              <w:t xml:space="preserve"> </w:t>
            </w:r>
            <w:r w:rsidRPr="005F26F3">
              <w:t>the area</w:t>
            </w:r>
            <w:r w:rsidRPr="00B72102">
              <w:rPr>
                <w:rFonts w:ascii="Arial Narrow" w:hAnsi="Arial Narrow" w:cs="Arial"/>
              </w:rPr>
              <w:t xml:space="preserve"> </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3</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5</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D</w:t>
            </w:r>
          </w:p>
        </w:tc>
        <w:tc>
          <w:tcPr>
            <w:tcW w:w="1630" w:type="dxa"/>
            <w:tcBorders>
              <w:top w:val="single" w:sz="4" w:space="0" w:color="auto"/>
              <w:left w:val="single" w:sz="4" w:space="0" w:color="000000"/>
              <w:bottom w:val="single" w:sz="4" w:space="0" w:color="auto"/>
              <w:right w:val="single" w:sz="4" w:space="0" w:color="000000"/>
            </w:tcBorders>
          </w:tcPr>
          <w:p w:rsidR="00EB57A7" w:rsidRDefault="00EB57A7" w:rsidP="00825DA0">
            <w:pPr>
              <w:rPr>
                <w:rFonts w:ascii="Arial Narrow" w:hAnsi="Arial Narrow" w:cs="Arial"/>
              </w:rPr>
            </w:pPr>
            <w:r>
              <w:rPr>
                <w:rFonts w:ascii="Arial Narrow" w:hAnsi="Arial Narrow" w:cs="Arial"/>
              </w:rPr>
              <w:t>Site Engineer</w:t>
            </w:r>
          </w:p>
          <w:p w:rsidR="00EB57A7" w:rsidRDefault="00EB57A7" w:rsidP="00825DA0">
            <w:pPr>
              <w:rPr>
                <w:rFonts w:ascii="Arial Narrow" w:hAnsi="Arial Narrow" w:cs="Arial"/>
              </w:rPr>
            </w:pPr>
            <w:r>
              <w:rPr>
                <w:rFonts w:ascii="Arial Narrow" w:hAnsi="Arial Narrow" w:cs="Arial"/>
              </w:rPr>
              <w:t>Name:  Rosli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EB57A7"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Nasharemei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sidRPr="00D90BE8">
              <w:rPr>
                <w:rFonts w:ascii="Arial Narrow" w:hAnsi="Arial Narrow" w:cs="Arial"/>
              </w:rPr>
              <w:t>Safety Supervisor</w:t>
            </w:r>
          </w:p>
          <w:p w:rsidR="00EB57A7" w:rsidRPr="00D90BE8"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Fakhri</w:t>
            </w:r>
            <w:r w:rsidRPr="00D90BE8">
              <w:rPr>
                <w:rFonts w:ascii="Arial Narrow" w:hAnsi="Arial Narrow" w:cs="Arial"/>
              </w:rPr>
              <w:t xml:space="preserve">             </w:t>
            </w:r>
          </w:p>
        </w:tc>
      </w:tr>
      <w:tr w:rsidR="00EB57A7" w:rsidTr="007438C8">
        <w:trPr>
          <w:trHeight w:val="2626"/>
        </w:trPr>
        <w:tc>
          <w:tcPr>
            <w:tcW w:w="539" w:type="dxa"/>
            <w:vMerge/>
            <w:tcBorders>
              <w:left w:val="single" w:sz="4" w:space="0" w:color="auto"/>
              <w:bottom w:val="single" w:sz="4" w:space="0" w:color="auto"/>
              <w:right w:val="single" w:sz="4" w:space="0" w:color="auto"/>
            </w:tcBorders>
          </w:tcPr>
          <w:p w:rsidR="00EB57A7" w:rsidRDefault="00EB57A7" w:rsidP="00825DA0">
            <w:pPr>
              <w:jc w:val="center"/>
              <w:rPr>
                <w:rFonts w:ascii="Arial Narrow" w:hAnsi="Arial Narrow" w:cs="Arial"/>
              </w:rPr>
            </w:pPr>
          </w:p>
        </w:tc>
        <w:tc>
          <w:tcPr>
            <w:tcW w:w="1802" w:type="dxa"/>
            <w:vMerge/>
            <w:tcBorders>
              <w:left w:val="single" w:sz="4" w:space="0" w:color="auto"/>
              <w:bottom w:val="single" w:sz="4" w:space="0" w:color="auto"/>
              <w:right w:val="single" w:sz="4" w:space="0" w:color="auto"/>
            </w:tcBorders>
          </w:tcPr>
          <w:p w:rsidR="00EB57A7" w:rsidRPr="00A11786" w:rsidRDefault="00EB57A7" w:rsidP="00825DA0">
            <w:pPr>
              <w:suppressAutoHyphens w:val="0"/>
              <w:rPr>
                <w:rFonts w:ascii="Arial" w:hAnsi="Arial" w:cs="Arial"/>
                <w:sz w:val="18"/>
                <w:szCs w:val="18"/>
                <w:lang w:val="en-AU" w:eastAsia="zh-CN"/>
              </w:rPr>
            </w:pPr>
          </w:p>
        </w:tc>
        <w:tc>
          <w:tcPr>
            <w:tcW w:w="1439" w:type="dxa"/>
            <w:tcBorders>
              <w:top w:val="single" w:sz="4" w:space="0" w:color="auto"/>
              <w:left w:val="single" w:sz="4" w:space="0" w:color="auto"/>
              <w:bottom w:val="single" w:sz="4" w:space="0" w:color="auto"/>
            </w:tcBorders>
          </w:tcPr>
          <w:p w:rsidR="00EB57A7" w:rsidRDefault="00EB57A7" w:rsidP="00825DA0">
            <w:pPr>
              <w:tabs>
                <w:tab w:val="left" w:pos="289"/>
              </w:tabs>
              <w:rPr>
                <w:rFonts w:ascii="Arial" w:hAnsi="Arial" w:cs="Arial"/>
                <w:sz w:val="18"/>
                <w:szCs w:val="18"/>
                <w:lang w:val="en-US"/>
              </w:rPr>
            </w:pPr>
            <w:r>
              <w:t>Falling object &amp; Falling from height</w:t>
            </w:r>
          </w:p>
        </w:tc>
        <w:tc>
          <w:tcPr>
            <w:tcW w:w="1800" w:type="dxa"/>
            <w:tcBorders>
              <w:top w:val="single" w:sz="4" w:space="0" w:color="auto"/>
              <w:left w:val="single" w:sz="4" w:space="0" w:color="000000"/>
              <w:bottom w:val="single" w:sz="4" w:space="0" w:color="auto"/>
            </w:tcBorders>
          </w:tcPr>
          <w:p w:rsidR="00EB57A7" w:rsidRDefault="00EB57A7" w:rsidP="00825DA0">
            <w:pPr>
              <w:rPr>
                <w:rFonts w:ascii="Arial" w:hAnsi="Arial" w:cs="Arial"/>
                <w:sz w:val="18"/>
                <w:szCs w:val="18"/>
                <w:lang w:val="en-US"/>
              </w:rPr>
            </w:pPr>
            <w:r w:rsidRPr="005F26F3">
              <w:t>Bodily injury for</w:t>
            </w:r>
            <w:r>
              <w:t xml:space="preserve"> person scaffold</w:t>
            </w:r>
          </w:p>
          <w:p w:rsidR="00EB57A7" w:rsidRPr="00912F58"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tc>
        <w:tc>
          <w:tcPr>
            <w:tcW w:w="1985" w:type="dxa"/>
            <w:tcBorders>
              <w:top w:val="single" w:sz="4" w:space="0" w:color="auto"/>
              <w:left w:val="single" w:sz="4" w:space="0" w:color="000000"/>
              <w:bottom w:val="single" w:sz="4" w:space="0" w:color="auto"/>
            </w:tcBorders>
          </w:tcPr>
          <w:p w:rsidR="00EB57A7" w:rsidRDefault="00EB57A7" w:rsidP="00825DA0">
            <w:pPr>
              <w:ind w:right="200"/>
            </w:pPr>
            <w:r w:rsidRPr="005F26F3">
              <w:t>Working platforms kept clear of loose material</w:t>
            </w:r>
            <w:r>
              <w:t xml:space="preserve"> </w:t>
            </w:r>
          </w:p>
          <w:p w:rsidR="00EB57A7" w:rsidRDefault="00EB57A7" w:rsidP="00825DA0">
            <w:pPr>
              <w:ind w:right="200"/>
            </w:pPr>
            <w:r w:rsidRPr="005F26F3">
              <w:t>Toe board install at working platform.</w:t>
            </w:r>
          </w:p>
          <w:p w:rsidR="00EB57A7" w:rsidRPr="00950BEE" w:rsidRDefault="00EB57A7" w:rsidP="00825DA0">
            <w:pPr>
              <w:rPr>
                <w:rFonts w:ascii="Arial Narrow" w:hAnsi="Arial Narrow" w:cs="Arial"/>
              </w:rPr>
            </w:pPr>
            <w:r w:rsidRPr="005F26F3">
              <w:t>Wear safety harness</w:t>
            </w:r>
          </w:p>
        </w:tc>
        <w:tc>
          <w:tcPr>
            <w:tcW w:w="715"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3</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C</w:t>
            </w:r>
          </w:p>
        </w:tc>
        <w:tc>
          <w:tcPr>
            <w:tcW w:w="1980" w:type="dxa"/>
            <w:tcBorders>
              <w:top w:val="single" w:sz="4" w:space="0" w:color="auto"/>
              <w:left w:val="single" w:sz="4" w:space="0" w:color="000000"/>
              <w:bottom w:val="single" w:sz="4" w:space="0" w:color="auto"/>
            </w:tcBorders>
          </w:tcPr>
          <w:p w:rsidR="00EB57A7" w:rsidRDefault="00EB57A7" w:rsidP="00825DA0">
            <w:r w:rsidRPr="005F26F3">
              <w:t>Check machinery</w:t>
            </w:r>
            <w:r>
              <w:t xml:space="preserve"> / material</w:t>
            </w:r>
            <w:r w:rsidRPr="005F26F3">
              <w:t xml:space="preserve"> before use</w:t>
            </w:r>
          </w:p>
          <w:p w:rsidR="00EB57A7" w:rsidRPr="00A25270" w:rsidRDefault="00EB57A7" w:rsidP="00825DA0">
            <w:pPr>
              <w:rPr>
                <w:rFonts w:ascii="Arial Narrow" w:hAnsi="Arial Narrow" w:cs="Arial"/>
              </w:rPr>
            </w:pPr>
            <w:r w:rsidRPr="005F26F3">
              <w:t>Guard rail and handrail install</w:t>
            </w:r>
            <w:r w:rsidRPr="00A25270">
              <w:rPr>
                <w:rFonts w:ascii="Arial Narrow" w:hAnsi="Arial Narrow" w:cs="Arial"/>
              </w:rPr>
              <w:t xml:space="preserve"> </w:t>
            </w:r>
          </w:p>
          <w:p w:rsidR="00EB57A7" w:rsidRPr="00A25270" w:rsidRDefault="00EB57A7" w:rsidP="00825DA0">
            <w:pPr>
              <w:rPr>
                <w:rFonts w:ascii="Arial Narrow" w:hAnsi="Arial Narrow" w:cs="Arial"/>
              </w:rPr>
            </w:pPr>
          </w:p>
          <w:p w:rsidR="00EB57A7" w:rsidRPr="00A25270" w:rsidRDefault="00EB57A7" w:rsidP="00825DA0">
            <w:pPr>
              <w:rPr>
                <w:rFonts w:ascii="Arial Narrow" w:hAnsi="Arial Narrow" w:cs="Arial"/>
              </w:rPr>
            </w:pPr>
          </w:p>
          <w:p w:rsidR="00EB57A7" w:rsidRPr="00A25270" w:rsidRDefault="00EB57A7" w:rsidP="00825DA0">
            <w:pPr>
              <w:rPr>
                <w:rFonts w:ascii="Arial Narrow" w:hAnsi="Arial Narrow" w:cs="Arial"/>
              </w:rPr>
            </w:pPr>
          </w:p>
          <w:p w:rsidR="00EB57A7" w:rsidRPr="00A25270" w:rsidRDefault="00EB57A7" w:rsidP="00825DA0">
            <w:pPr>
              <w:rPr>
                <w:rFonts w:ascii="Arial Narrow" w:hAnsi="Arial Narrow" w:cs="Arial"/>
              </w:rPr>
            </w:pPr>
          </w:p>
          <w:p w:rsidR="00EB57A7" w:rsidRPr="00A25270" w:rsidRDefault="00EB57A7" w:rsidP="00825DA0">
            <w:pPr>
              <w:rPr>
                <w:rFonts w:ascii="Arial Narrow" w:hAnsi="Arial Narrow" w:cs="Arial"/>
              </w:rPr>
            </w:pPr>
          </w:p>
          <w:p w:rsidR="00EB57A7" w:rsidRPr="00A25270" w:rsidRDefault="00EB57A7" w:rsidP="00825DA0">
            <w:pPr>
              <w:rPr>
                <w:rFonts w:ascii="Arial Narrow" w:hAnsi="Arial Narrow" w:cs="Arial"/>
              </w:rPr>
            </w:pPr>
          </w:p>
          <w:p w:rsidR="00EB57A7" w:rsidRPr="00A25270" w:rsidRDefault="00EB57A7" w:rsidP="00825DA0">
            <w:pPr>
              <w:rPr>
                <w:rFonts w:ascii="Arial Narrow" w:hAnsi="Arial Narrow" w:cs="Arial"/>
              </w:rPr>
            </w:pP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3</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5</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D</w:t>
            </w:r>
          </w:p>
        </w:tc>
        <w:tc>
          <w:tcPr>
            <w:tcW w:w="1630" w:type="dxa"/>
            <w:tcBorders>
              <w:top w:val="single" w:sz="4" w:space="0" w:color="auto"/>
              <w:left w:val="single" w:sz="4" w:space="0" w:color="000000"/>
              <w:bottom w:val="single" w:sz="4" w:space="0" w:color="auto"/>
              <w:right w:val="single" w:sz="4" w:space="0" w:color="000000"/>
            </w:tcBorders>
          </w:tcPr>
          <w:p w:rsidR="00EB57A7" w:rsidRDefault="00EB57A7" w:rsidP="00825DA0">
            <w:pPr>
              <w:rPr>
                <w:rFonts w:ascii="Arial Narrow" w:hAnsi="Arial Narrow" w:cs="Arial"/>
              </w:rPr>
            </w:pPr>
            <w:r>
              <w:rPr>
                <w:rFonts w:ascii="Arial Narrow" w:hAnsi="Arial Narrow" w:cs="Arial"/>
              </w:rPr>
              <w:t>Site Engineer</w:t>
            </w:r>
          </w:p>
          <w:p w:rsidR="00EB57A7" w:rsidRDefault="00EB57A7" w:rsidP="00825DA0">
            <w:pPr>
              <w:rPr>
                <w:rFonts w:ascii="Arial Narrow" w:hAnsi="Arial Narrow" w:cs="Arial"/>
              </w:rPr>
            </w:pPr>
            <w:r>
              <w:rPr>
                <w:rFonts w:ascii="Arial Narrow" w:hAnsi="Arial Narrow" w:cs="Arial"/>
              </w:rPr>
              <w:t>Name:  Rosli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EB57A7"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Nasharemei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sidRPr="00D90BE8">
              <w:rPr>
                <w:rFonts w:ascii="Arial Narrow" w:hAnsi="Arial Narrow" w:cs="Arial"/>
              </w:rPr>
              <w:t>Safety Supervisor</w:t>
            </w:r>
          </w:p>
          <w:p w:rsidR="00EB57A7" w:rsidRPr="00D90BE8"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Fakhri</w:t>
            </w:r>
            <w:r w:rsidRPr="00D90BE8">
              <w:rPr>
                <w:rFonts w:ascii="Arial Narrow" w:hAnsi="Arial Narrow" w:cs="Arial"/>
              </w:rPr>
              <w:t xml:space="preserve">             </w:t>
            </w:r>
          </w:p>
        </w:tc>
      </w:tr>
      <w:tr w:rsidR="00EB57A7" w:rsidTr="007438C8">
        <w:trPr>
          <w:trHeight w:val="3032"/>
        </w:trPr>
        <w:tc>
          <w:tcPr>
            <w:tcW w:w="539" w:type="dxa"/>
            <w:vMerge/>
            <w:tcBorders>
              <w:left w:val="single" w:sz="4" w:space="0" w:color="auto"/>
              <w:bottom w:val="single" w:sz="4" w:space="0" w:color="auto"/>
              <w:right w:val="single" w:sz="4" w:space="0" w:color="auto"/>
            </w:tcBorders>
          </w:tcPr>
          <w:p w:rsidR="00EB57A7" w:rsidRDefault="00EB57A7" w:rsidP="00825DA0">
            <w:pPr>
              <w:jc w:val="center"/>
              <w:rPr>
                <w:rFonts w:ascii="Arial Narrow" w:hAnsi="Arial Narrow" w:cs="Arial"/>
              </w:rPr>
            </w:pPr>
          </w:p>
        </w:tc>
        <w:tc>
          <w:tcPr>
            <w:tcW w:w="1802" w:type="dxa"/>
            <w:vMerge/>
            <w:tcBorders>
              <w:left w:val="single" w:sz="4" w:space="0" w:color="auto"/>
              <w:bottom w:val="single" w:sz="4" w:space="0" w:color="auto"/>
              <w:right w:val="single" w:sz="4" w:space="0" w:color="auto"/>
            </w:tcBorders>
          </w:tcPr>
          <w:p w:rsidR="00EB57A7" w:rsidRPr="00A11786" w:rsidRDefault="00EB57A7" w:rsidP="00825DA0">
            <w:pPr>
              <w:suppressAutoHyphens w:val="0"/>
              <w:rPr>
                <w:rFonts w:ascii="Arial" w:hAnsi="Arial" w:cs="Arial"/>
                <w:sz w:val="18"/>
                <w:szCs w:val="18"/>
                <w:lang w:val="en-AU" w:eastAsia="zh-CN"/>
              </w:rPr>
            </w:pPr>
          </w:p>
        </w:tc>
        <w:tc>
          <w:tcPr>
            <w:tcW w:w="1439" w:type="dxa"/>
            <w:tcBorders>
              <w:top w:val="single" w:sz="4" w:space="0" w:color="auto"/>
              <w:left w:val="single" w:sz="4" w:space="0" w:color="auto"/>
              <w:bottom w:val="single" w:sz="4" w:space="0" w:color="auto"/>
            </w:tcBorders>
          </w:tcPr>
          <w:p w:rsidR="00EB57A7" w:rsidRDefault="00EB57A7" w:rsidP="00825DA0">
            <w:pPr>
              <w:tabs>
                <w:tab w:val="left" w:pos="289"/>
              </w:tabs>
              <w:rPr>
                <w:rFonts w:ascii="Arial Narrow" w:hAnsi="Arial Narrow" w:cs="Arial"/>
              </w:rPr>
            </w:pPr>
            <w:r>
              <w:t>Slip &amp; trip</w:t>
            </w:r>
          </w:p>
        </w:tc>
        <w:tc>
          <w:tcPr>
            <w:tcW w:w="1800" w:type="dxa"/>
            <w:tcBorders>
              <w:top w:val="single" w:sz="4" w:space="0" w:color="auto"/>
              <w:left w:val="single" w:sz="4" w:space="0" w:color="000000"/>
              <w:bottom w:val="single" w:sz="4" w:space="0" w:color="auto"/>
            </w:tcBorders>
          </w:tcPr>
          <w:p w:rsidR="00EB57A7" w:rsidRPr="00820146" w:rsidRDefault="00EB57A7" w:rsidP="00825DA0">
            <w:pPr>
              <w:rPr>
                <w:szCs w:val="18"/>
                <w:lang w:val="en-US"/>
              </w:rPr>
            </w:pPr>
            <w:r w:rsidRPr="00054493">
              <w:rPr>
                <w:szCs w:val="18"/>
                <w:lang w:val="en-US"/>
              </w:rPr>
              <w:t>Bodily injury</w:t>
            </w:r>
          </w:p>
          <w:p w:rsidR="00EB57A7" w:rsidRDefault="00EB57A7" w:rsidP="00825DA0">
            <w:pPr>
              <w:rPr>
                <w:rFonts w:ascii="Arial" w:hAnsi="Arial" w:cs="Arial"/>
                <w:sz w:val="18"/>
                <w:szCs w:val="18"/>
                <w:lang w:val="en-US"/>
              </w:rPr>
            </w:pPr>
          </w:p>
          <w:p w:rsidR="00EB57A7"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p w:rsidR="00EB57A7" w:rsidRPr="00912F58" w:rsidRDefault="00EB57A7" w:rsidP="00825DA0">
            <w:pPr>
              <w:rPr>
                <w:rFonts w:ascii="Arial" w:hAnsi="Arial" w:cs="Arial"/>
                <w:sz w:val="18"/>
                <w:szCs w:val="18"/>
                <w:lang w:val="en-US"/>
              </w:rPr>
            </w:pPr>
          </w:p>
        </w:tc>
        <w:tc>
          <w:tcPr>
            <w:tcW w:w="1985" w:type="dxa"/>
            <w:tcBorders>
              <w:top w:val="single" w:sz="4" w:space="0" w:color="auto"/>
              <w:left w:val="single" w:sz="4" w:space="0" w:color="000000"/>
              <w:bottom w:val="single" w:sz="4" w:space="0" w:color="auto"/>
            </w:tcBorders>
          </w:tcPr>
          <w:p w:rsidR="00EB57A7" w:rsidRPr="00950BEE" w:rsidRDefault="00EB57A7" w:rsidP="00825DA0">
            <w:pPr>
              <w:tabs>
                <w:tab w:val="left" w:pos="318"/>
              </w:tabs>
              <w:rPr>
                <w:rFonts w:ascii="Arial Narrow" w:hAnsi="Arial Narrow" w:cs="Arial"/>
              </w:rPr>
            </w:pPr>
            <w:r>
              <w:t>Use complete PPE include safety harness</w:t>
            </w:r>
          </w:p>
        </w:tc>
        <w:tc>
          <w:tcPr>
            <w:tcW w:w="715"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3</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C</w:t>
            </w:r>
          </w:p>
        </w:tc>
        <w:tc>
          <w:tcPr>
            <w:tcW w:w="1980" w:type="dxa"/>
            <w:tcBorders>
              <w:top w:val="single" w:sz="4" w:space="0" w:color="auto"/>
              <w:left w:val="single" w:sz="4" w:space="0" w:color="000000"/>
              <w:bottom w:val="single" w:sz="4" w:space="0" w:color="auto"/>
            </w:tcBorders>
          </w:tcPr>
          <w:p w:rsidR="00EB57A7" w:rsidRPr="00820146" w:rsidRDefault="00EB57A7" w:rsidP="00825DA0">
            <w:r w:rsidRPr="00054493">
              <w:t>Do not used during /after bad weather</w:t>
            </w:r>
          </w:p>
          <w:p w:rsidR="00EB57A7" w:rsidRPr="00A25270" w:rsidRDefault="00EB57A7" w:rsidP="00825DA0">
            <w:pPr>
              <w:rPr>
                <w:rFonts w:ascii="Arial Narrow" w:hAnsi="Arial Narrow" w:cs="Arial"/>
              </w:rPr>
            </w:pP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3</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5</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D</w:t>
            </w:r>
          </w:p>
        </w:tc>
        <w:tc>
          <w:tcPr>
            <w:tcW w:w="1630" w:type="dxa"/>
            <w:tcBorders>
              <w:top w:val="single" w:sz="4" w:space="0" w:color="auto"/>
              <w:left w:val="single" w:sz="4" w:space="0" w:color="000000"/>
              <w:bottom w:val="single" w:sz="4" w:space="0" w:color="auto"/>
              <w:right w:val="single" w:sz="4" w:space="0" w:color="000000"/>
            </w:tcBorders>
          </w:tcPr>
          <w:p w:rsidR="00EB57A7" w:rsidRDefault="00EB57A7" w:rsidP="00825DA0">
            <w:pPr>
              <w:rPr>
                <w:rFonts w:ascii="Arial Narrow" w:hAnsi="Arial Narrow" w:cs="Arial"/>
              </w:rPr>
            </w:pPr>
            <w:r>
              <w:rPr>
                <w:rFonts w:ascii="Arial Narrow" w:hAnsi="Arial Narrow" w:cs="Arial"/>
              </w:rPr>
              <w:t>Site Engineer</w:t>
            </w:r>
          </w:p>
          <w:p w:rsidR="00EB57A7" w:rsidRDefault="00EB57A7" w:rsidP="00825DA0">
            <w:pPr>
              <w:rPr>
                <w:rFonts w:ascii="Arial Narrow" w:hAnsi="Arial Narrow" w:cs="Arial"/>
              </w:rPr>
            </w:pPr>
            <w:r>
              <w:rPr>
                <w:rFonts w:ascii="Arial Narrow" w:hAnsi="Arial Narrow" w:cs="Arial"/>
              </w:rPr>
              <w:t>Name:  Rosli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EB57A7"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Nasharemei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sidRPr="00D90BE8">
              <w:rPr>
                <w:rFonts w:ascii="Arial Narrow" w:hAnsi="Arial Narrow" w:cs="Arial"/>
              </w:rPr>
              <w:t>Safety Supervisor</w:t>
            </w:r>
          </w:p>
          <w:p w:rsidR="00EB57A7" w:rsidRPr="00D90BE8" w:rsidRDefault="00EB57A7" w:rsidP="00825DA0">
            <w:pPr>
              <w:rPr>
                <w:rFonts w:ascii="Arial Narrow" w:hAnsi="Arial Narrow" w:cs="Arial"/>
              </w:rPr>
            </w:pPr>
            <w:r>
              <w:rPr>
                <w:rFonts w:ascii="Arial Narrow" w:hAnsi="Arial Narrow" w:cs="Arial"/>
              </w:rPr>
              <w:t>Name:</w:t>
            </w:r>
            <w:r w:rsidR="007438C8">
              <w:rPr>
                <w:rFonts w:ascii="Arial Narrow" w:hAnsi="Arial Narrow" w:cs="Arial"/>
              </w:rPr>
              <w:t xml:space="preserve">  </w:t>
            </w:r>
            <w:r>
              <w:rPr>
                <w:rFonts w:ascii="Arial Narrow" w:hAnsi="Arial Narrow" w:cs="Arial"/>
              </w:rPr>
              <w:t>Fakhri</w:t>
            </w:r>
            <w:r w:rsidRPr="00D90BE8">
              <w:rPr>
                <w:rFonts w:ascii="Arial Narrow" w:hAnsi="Arial Narrow" w:cs="Arial"/>
              </w:rPr>
              <w:t xml:space="preserve">             </w:t>
            </w:r>
          </w:p>
        </w:tc>
      </w:tr>
      <w:tr w:rsidR="00EB57A7" w:rsidTr="007438C8">
        <w:trPr>
          <w:trHeight w:val="4125"/>
        </w:trPr>
        <w:tc>
          <w:tcPr>
            <w:tcW w:w="539" w:type="dxa"/>
            <w:tcBorders>
              <w:top w:val="single" w:sz="4" w:space="0" w:color="auto"/>
              <w:left w:val="single" w:sz="4" w:space="0" w:color="000000"/>
              <w:bottom w:val="single" w:sz="4" w:space="0" w:color="auto"/>
              <w:right w:val="single" w:sz="4" w:space="0" w:color="auto"/>
            </w:tcBorders>
          </w:tcPr>
          <w:p w:rsidR="00EB57A7" w:rsidRPr="00D90BE8" w:rsidRDefault="00EB57A7" w:rsidP="00825DA0">
            <w:pPr>
              <w:jc w:val="center"/>
              <w:rPr>
                <w:rFonts w:ascii="Arial Narrow" w:hAnsi="Arial Narrow" w:cs="Arial"/>
              </w:rPr>
            </w:pPr>
            <w:r>
              <w:rPr>
                <w:rFonts w:ascii="Arial Narrow" w:hAnsi="Arial Narrow" w:cs="Arial"/>
              </w:rPr>
              <w:lastRenderedPageBreak/>
              <w:t>4</w:t>
            </w:r>
          </w:p>
        </w:tc>
        <w:tc>
          <w:tcPr>
            <w:tcW w:w="1802" w:type="dxa"/>
            <w:tcBorders>
              <w:top w:val="single" w:sz="4" w:space="0" w:color="auto"/>
              <w:left w:val="single" w:sz="4" w:space="0" w:color="auto"/>
              <w:bottom w:val="single" w:sz="4" w:space="0" w:color="auto"/>
            </w:tcBorders>
          </w:tcPr>
          <w:p w:rsidR="00EB57A7" w:rsidRPr="00A11786" w:rsidRDefault="00EB57A7" w:rsidP="00825DA0">
            <w:pPr>
              <w:suppressAutoHyphens w:val="0"/>
              <w:rPr>
                <w:rFonts w:ascii="Arial" w:hAnsi="Arial" w:cs="Arial"/>
                <w:sz w:val="18"/>
                <w:szCs w:val="18"/>
                <w:lang w:val="en-AU" w:eastAsia="zh-CN"/>
              </w:rPr>
            </w:pPr>
            <w:r>
              <w:rPr>
                <w:rFonts w:ascii="Arial" w:hAnsi="Arial" w:cs="Arial"/>
                <w:sz w:val="18"/>
                <w:szCs w:val="18"/>
                <w:lang w:val="en-AU" w:eastAsia="zh-CN"/>
              </w:rPr>
              <w:t>Cable isulation and termination</w:t>
            </w:r>
          </w:p>
        </w:tc>
        <w:tc>
          <w:tcPr>
            <w:tcW w:w="1439"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Pr>
                <w:rFonts w:ascii="Arial Narrow" w:hAnsi="Arial Narrow" w:cs="Arial"/>
              </w:rPr>
              <w:t>Faulty tools</w:t>
            </w:r>
          </w:p>
          <w:p w:rsidR="00EB57A7" w:rsidRDefault="00EB57A7" w:rsidP="00825DA0">
            <w:pPr>
              <w:rPr>
                <w:rFonts w:ascii="Arial Narrow" w:hAnsi="Arial Narrow" w:cs="Arial"/>
              </w:rPr>
            </w:pPr>
          </w:p>
          <w:p w:rsidR="00EB57A7" w:rsidRPr="00B72102" w:rsidRDefault="00EB57A7" w:rsidP="00825DA0">
            <w:pPr>
              <w:rPr>
                <w:rFonts w:ascii="Arial Narrow" w:hAnsi="Arial Narrow" w:cs="Arial"/>
              </w:rPr>
            </w:pPr>
          </w:p>
        </w:tc>
        <w:tc>
          <w:tcPr>
            <w:tcW w:w="1800" w:type="dxa"/>
            <w:tcBorders>
              <w:top w:val="single" w:sz="4" w:space="0" w:color="auto"/>
              <w:left w:val="single" w:sz="4" w:space="0" w:color="000000"/>
              <w:bottom w:val="single" w:sz="4" w:space="0" w:color="auto"/>
            </w:tcBorders>
          </w:tcPr>
          <w:p w:rsidR="00EB57A7" w:rsidRDefault="00EB57A7" w:rsidP="00825DA0">
            <w:pPr>
              <w:rPr>
                <w:rFonts w:ascii="Arial" w:hAnsi="Arial" w:cs="Arial"/>
                <w:sz w:val="18"/>
                <w:szCs w:val="18"/>
                <w:lang w:val="en-US"/>
              </w:rPr>
            </w:pPr>
            <w:r>
              <w:rPr>
                <w:rFonts w:ascii="Arial" w:hAnsi="Arial" w:cs="Arial"/>
                <w:sz w:val="18"/>
                <w:szCs w:val="18"/>
                <w:lang w:val="en-US"/>
              </w:rPr>
              <w:t>Injury to workers due to faulty tools.</w:t>
            </w:r>
          </w:p>
          <w:p w:rsidR="00EB57A7" w:rsidRDefault="00EB57A7" w:rsidP="00825DA0">
            <w:pPr>
              <w:rPr>
                <w:rFonts w:ascii="Arial" w:hAnsi="Arial" w:cs="Arial"/>
                <w:sz w:val="18"/>
                <w:szCs w:val="18"/>
                <w:lang w:val="en-US"/>
              </w:rPr>
            </w:pPr>
          </w:p>
          <w:p w:rsidR="00EB57A7" w:rsidRDefault="00EB57A7" w:rsidP="00825DA0">
            <w:pPr>
              <w:rPr>
                <w:rFonts w:ascii="Arial" w:hAnsi="Arial" w:cs="Arial"/>
                <w:sz w:val="18"/>
                <w:szCs w:val="18"/>
                <w:lang w:val="en-US"/>
              </w:rPr>
            </w:pPr>
          </w:p>
          <w:p w:rsidR="00EB57A7" w:rsidRPr="00B72102" w:rsidRDefault="00EB57A7" w:rsidP="00825DA0">
            <w:pPr>
              <w:rPr>
                <w:rFonts w:ascii="Arial Narrow" w:hAnsi="Arial Narrow" w:cs="Arial"/>
              </w:rPr>
            </w:pPr>
          </w:p>
        </w:tc>
        <w:tc>
          <w:tcPr>
            <w:tcW w:w="1985"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lang w:val="en-US"/>
              </w:rPr>
            </w:pPr>
            <w:r w:rsidRPr="00DE496F">
              <w:rPr>
                <w:rFonts w:ascii="Arial Narrow" w:hAnsi="Arial Narrow" w:cs="Arial"/>
                <w:lang w:val="en-US"/>
              </w:rPr>
              <w:t>Barricade the work area and display warning sign.</w:t>
            </w:r>
          </w:p>
          <w:p w:rsidR="00EB57A7" w:rsidRPr="00561467" w:rsidRDefault="00EB57A7" w:rsidP="00825DA0">
            <w:pPr>
              <w:rPr>
                <w:rFonts w:ascii="Arial Narrow" w:hAnsi="Arial Narrow" w:cs="Arial"/>
                <w:sz w:val="12"/>
                <w:szCs w:val="12"/>
                <w:lang w:val="en-US"/>
              </w:rPr>
            </w:pPr>
          </w:p>
          <w:p w:rsidR="00EB57A7" w:rsidRPr="00DE496F" w:rsidRDefault="00EB57A7" w:rsidP="00825DA0">
            <w:pPr>
              <w:jc w:val="both"/>
              <w:rPr>
                <w:rFonts w:ascii="Arial Narrow" w:hAnsi="Arial Narrow" w:cs="Arial"/>
                <w:lang w:val="en-US"/>
              </w:rPr>
            </w:pPr>
            <w:r w:rsidRPr="00DE496F">
              <w:rPr>
                <w:rFonts w:ascii="Arial Narrow" w:hAnsi="Arial Narrow" w:cs="Arial"/>
                <w:lang w:val="en-US"/>
              </w:rPr>
              <w:t xml:space="preserve">Apply PTW and conduct Tool Box Meeting </w:t>
            </w:r>
            <w:r>
              <w:rPr>
                <w:rFonts w:ascii="Arial Narrow" w:hAnsi="Arial Narrow" w:cs="Arial"/>
                <w:lang w:val="en-US"/>
              </w:rPr>
              <w:t>prior to start work.</w:t>
            </w:r>
          </w:p>
          <w:p w:rsidR="00EB57A7" w:rsidRPr="00561467" w:rsidRDefault="00EB57A7" w:rsidP="00825DA0">
            <w:pPr>
              <w:rPr>
                <w:rFonts w:ascii="Arial Narrow" w:hAnsi="Arial Narrow" w:cs="Arial"/>
                <w:sz w:val="12"/>
                <w:szCs w:val="12"/>
                <w:lang w:val="en-US"/>
              </w:rPr>
            </w:pPr>
          </w:p>
          <w:p w:rsidR="00EB57A7" w:rsidRDefault="00EB57A7" w:rsidP="00825DA0">
            <w:pPr>
              <w:rPr>
                <w:rFonts w:ascii="Arial Narrow" w:hAnsi="Arial Narrow" w:cs="Arial"/>
                <w:lang w:val="en-US"/>
              </w:rPr>
            </w:pPr>
            <w:r w:rsidRPr="00DE496F">
              <w:rPr>
                <w:rFonts w:ascii="Arial Narrow" w:hAnsi="Arial Narrow" w:cs="Arial"/>
                <w:lang w:val="en-US"/>
              </w:rPr>
              <w:t>Check all the tools prior to use..</w:t>
            </w:r>
          </w:p>
          <w:p w:rsidR="00EB57A7" w:rsidRPr="00561467" w:rsidRDefault="00EB57A7" w:rsidP="00825DA0">
            <w:pPr>
              <w:rPr>
                <w:rFonts w:ascii="Arial Narrow" w:hAnsi="Arial Narrow" w:cs="Arial"/>
                <w:sz w:val="12"/>
                <w:szCs w:val="12"/>
                <w:lang w:val="en-US"/>
              </w:rPr>
            </w:pPr>
          </w:p>
          <w:p w:rsidR="00EB57A7" w:rsidRPr="00DE496F" w:rsidRDefault="00EB57A7" w:rsidP="00825DA0">
            <w:pPr>
              <w:rPr>
                <w:rFonts w:ascii="Arial Narrow" w:hAnsi="Arial Narrow" w:cs="Arial"/>
                <w:lang w:val="en-US"/>
              </w:rPr>
            </w:pPr>
            <w:r>
              <w:rPr>
                <w:rFonts w:ascii="Arial Narrow" w:hAnsi="Arial Narrow" w:cs="Arial"/>
                <w:lang w:val="en-US"/>
              </w:rPr>
              <w:t>Ensure monthly LEW check for all electrical tools.</w:t>
            </w:r>
          </w:p>
          <w:p w:rsidR="00EB57A7" w:rsidRDefault="00EB57A7" w:rsidP="00825DA0">
            <w:pPr>
              <w:rPr>
                <w:rFonts w:ascii="Arial Narrow" w:hAnsi="Arial Narrow" w:cs="Arial"/>
                <w:lang w:val="en-US"/>
              </w:rPr>
            </w:pPr>
            <w:r w:rsidRPr="00DE496F">
              <w:rPr>
                <w:rFonts w:ascii="Arial Narrow" w:hAnsi="Arial Narrow" w:cs="Arial"/>
                <w:lang w:val="en-US"/>
              </w:rPr>
              <w:t xml:space="preserve">Ensure workers are equipped with proper </w:t>
            </w:r>
            <w:r>
              <w:rPr>
                <w:rFonts w:ascii="Arial Narrow" w:hAnsi="Arial Narrow" w:cs="Arial"/>
                <w:lang w:val="en-US"/>
              </w:rPr>
              <w:t>PPE.</w:t>
            </w:r>
          </w:p>
          <w:p w:rsidR="00EB57A7" w:rsidRDefault="00EB57A7" w:rsidP="00825DA0">
            <w:pPr>
              <w:rPr>
                <w:rFonts w:ascii="Arial Narrow" w:hAnsi="Arial Narrow" w:cs="Arial"/>
                <w:lang w:val="en-US"/>
              </w:rPr>
            </w:pPr>
            <w:r>
              <w:rPr>
                <w:rFonts w:ascii="Arial Narrow" w:hAnsi="Arial Narrow" w:cs="Arial"/>
                <w:lang w:val="en-US"/>
              </w:rPr>
              <w:t>Ensure full time supervision.</w:t>
            </w:r>
          </w:p>
          <w:p w:rsidR="007438C8" w:rsidRPr="00B72102" w:rsidRDefault="007438C8" w:rsidP="00825DA0">
            <w:pPr>
              <w:rPr>
                <w:rFonts w:ascii="Arial Narrow" w:hAnsi="Arial Narrow" w:cs="Arial"/>
              </w:rPr>
            </w:pPr>
          </w:p>
        </w:tc>
        <w:tc>
          <w:tcPr>
            <w:tcW w:w="715"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D</w:t>
            </w:r>
          </w:p>
        </w:tc>
        <w:tc>
          <w:tcPr>
            <w:tcW w:w="198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To conduct On Job Training for the worker.</w:t>
            </w:r>
          </w:p>
          <w:p w:rsidR="00EB57A7" w:rsidRPr="00B72102" w:rsidRDefault="00EB57A7" w:rsidP="00825DA0">
            <w:pPr>
              <w:rPr>
                <w:rFonts w:ascii="Arial Narrow" w:hAnsi="Arial Narrow" w:cs="Arial"/>
              </w:rPr>
            </w:pP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5</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D</w:t>
            </w:r>
          </w:p>
        </w:tc>
        <w:tc>
          <w:tcPr>
            <w:tcW w:w="1630" w:type="dxa"/>
            <w:tcBorders>
              <w:top w:val="single" w:sz="4" w:space="0" w:color="auto"/>
              <w:left w:val="single" w:sz="4" w:space="0" w:color="000000"/>
              <w:bottom w:val="single" w:sz="4" w:space="0" w:color="auto"/>
              <w:right w:val="single" w:sz="4" w:space="0" w:color="000000"/>
            </w:tcBorders>
          </w:tcPr>
          <w:p w:rsidR="00EB57A7" w:rsidRDefault="00EB57A7" w:rsidP="00825DA0">
            <w:pPr>
              <w:rPr>
                <w:rFonts w:ascii="Arial Narrow" w:hAnsi="Arial Narrow" w:cs="Arial"/>
              </w:rPr>
            </w:pPr>
            <w:r>
              <w:rPr>
                <w:rFonts w:ascii="Arial Narrow" w:hAnsi="Arial Narrow" w:cs="Arial"/>
              </w:rPr>
              <w:t>Site Engineer</w:t>
            </w:r>
          </w:p>
          <w:p w:rsidR="00EB57A7" w:rsidRDefault="00EB57A7" w:rsidP="00825DA0">
            <w:pPr>
              <w:rPr>
                <w:rFonts w:ascii="Arial Narrow" w:hAnsi="Arial Narrow" w:cs="Arial"/>
              </w:rPr>
            </w:pPr>
            <w:r>
              <w:rPr>
                <w:rFonts w:ascii="Arial Narrow" w:hAnsi="Arial Narrow" w:cs="Arial"/>
              </w:rPr>
              <w:t>Name:  Rosli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EB57A7"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Nasharemei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sidRPr="00D90BE8">
              <w:rPr>
                <w:rFonts w:ascii="Arial Narrow" w:hAnsi="Arial Narrow" w:cs="Arial"/>
              </w:rPr>
              <w:t>Safety Supervisor</w:t>
            </w:r>
          </w:p>
          <w:p w:rsidR="00EB57A7" w:rsidRPr="00D90BE8"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Fakhri</w:t>
            </w:r>
            <w:r w:rsidRPr="00D90BE8">
              <w:rPr>
                <w:rFonts w:ascii="Arial Narrow" w:hAnsi="Arial Narrow" w:cs="Arial"/>
              </w:rPr>
              <w:t xml:space="preserve">             </w:t>
            </w:r>
          </w:p>
        </w:tc>
      </w:tr>
      <w:tr w:rsidR="00EB57A7" w:rsidTr="00A40C6F">
        <w:trPr>
          <w:trHeight w:val="4347"/>
        </w:trPr>
        <w:tc>
          <w:tcPr>
            <w:tcW w:w="539" w:type="dxa"/>
            <w:tcBorders>
              <w:top w:val="single" w:sz="4" w:space="0" w:color="auto"/>
              <w:left w:val="single" w:sz="4" w:space="0" w:color="000000"/>
              <w:bottom w:val="single" w:sz="4" w:space="0" w:color="auto"/>
              <w:right w:val="single" w:sz="4" w:space="0" w:color="auto"/>
            </w:tcBorders>
          </w:tcPr>
          <w:p w:rsidR="00EB57A7" w:rsidRDefault="00EB57A7" w:rsidP="00825DA0">
            <w:pPr>
              <w:jc w:val="center"/>
              <w:rPr>
                <w:rFonts w:ascii="Arial Narrow" w:hAnsi="Arial Narrow" w:cs="Arial"/>
              </w:rPr>
            </w:pPr>
          </w:p>
        </w:tc>
        <w:tc>
          <w:tcPr>
            <w:tcW w:w="1802" w:type="dxa"/>
            <w:tcBorders>
              <w:top w:val="single" w:sz="4" w:space="0" w:color="auto"/>
              <w:left w:val="single" w:sz="4" w:space="0" w:color="auto"/>
              <w:bottom w:val="single" w:sz="4" w:space="0" w:color="auto"/>
            </w:tcBorders>
          </w:tcPr>
          <w:p w:rsidR="00EB57A7" w:rsidRPr="00A11786" w:rsidRDefault="00EB57A7" w:rsidP="00825DA0">
            <w:pPr>
              <w:rPr>
                <w:rFonts w:ascii="Arial" w:hAnsi="Arial" w:cs="Arial"/>
                <w:sz w:val="18"/>
                <w:szCs w:val="18"/>
                <w:lang w:val="en-AU" w:eastAsia="zh-CN"/>
              </w:rPr>
            </w:pPr>
          </w:p>
        </w:tc>
        <w:tc>
          <w:tcPr>
            <w:tcW w:w="1439"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Pr>
                <w:rFonts w:ascii="Arial Narrow" w:hAnsi="Arial Narrow" w:cs="Arial"/>
              </w:rPr>
              <w:t>Noise &amp; Dust</w:t>
            </w:r>
          </w:p>
          <w:p w:rsidR="00EB57A7" w:rsidRDefault="00EB57A7" w:rsidP="00825DA0">
            <w:pPr>
              <w:rPr>
                <w:rFonts w:ascii="Arial Narrow" w:hAnsi="Arial Narrow" w:cs="Arial"/>
              </w:rPr>
            </w:pPr>
            <w:r>
              <w:rPr>
                <w:rFonts w:ascii="Arial Narrow" w:hAnsi="Arial Narrow" w:cs="Arial"/>
              </w:rPr>
              <w:t xml:space="preserve">(Health hazard) </w:t>
            </w:r>
          </w:p>
        </w:tc>
        <w:tc>
          <w:tcPr>
            <w:tcW w:w="1800" w:type="dxa"/>
            <w:tcBorders>
              <w:top w:val="single" w:sz="4" w:space="0" w:color="auto"/>
              <w:left w:val="single" w:sz="4" w:space="0" w:color="000000"/>
              <w:bottom w:val="single" w:sz="4" w:space="0" w:color="auto"/>
            </w:tcBorders>
          </w:tcPr>
          <w:p w:rsidR="00EB57A7" w:rsidRDefault="00EB57A7" w:rsidP="00825DA0">
            <w:pPr>
              <w:rPr>
                <w:rFonts w:ascii="Arial" w:hAnsi="Arial" w:cs="Arial"/>
                <w:sz w:val="18"/>
                <w:szCs w:val="18"/>
                <w:lang w:val="en-US"/>
              </w:rPr>
            </w:pPr>
            <w:r>
              <w:rPr>
                <w:rFonts w:ascii="Arial" w:hAnsi="Arial" w:cs="Arial"/>
                <w:sz w:val="18"/>
                <w:szCs w:val="18"/>
                <w:lang w:val="en-US"/>
              </w:rPr>
              <w:t xml:space="preserve">NID due to excessive noise </w:t>
            </w:r>
          </w:p>
          <w:p w:rsidR="00EB57A7" w:rsidRDefault="00EB57A7" w:rsidP="00825DA0">
            <w:pPr>
              <w:rPr>
                <w:rFonts w:ascii="Arial" w:hAnsi="Arial" w:cs="Arial"/>
                <w:sz w:val="18"/>
                <w:szCs w:val="18"/>
                <w:lang w:val="en-US"/>
              </w:rPr>
            </w:pPr>
          </w:p>
          <w:p w:rsidR="00EB57A7" w:rsidRDefault="00EB57A7" w:rsidP="00825DA0">
            <w:pPr>
              <w:rPr>
                <w:rFonts w:ascii="Arial" w:hAnsi="Arial" w:cs="Arial"/>
                <w:sz w:val="18"/>
                <w:szCs w:val="18"/>
                <w:lang w:val="en-US"/>
              </w:rPr>
            </w:pPr>
            <w:r>
              <w:rPr>
                <w:rFonts w:ascii="Arial" w:hAnsi="Arial" w:cs="Arial"/>
                <w:sz w:val="18"/>
                <w:szCs w:val="18"/>
                <w:lang w:val="en-US"/>
              </w:rPr>
              <w:t xml:space="preserve">Respiratory disease due to dust inhalation.   </w:t>
            </w:r>
          </w:p>
        </w:tc>
        <w:tc>
          <w:tcPr>
            <w:tcW w:w="1985" w:type="dxa"/>
            <w:tcBorders>
              <w:top w:val="single" w:sz="4" w:space="0" w:color="auto"/>
              <w:left w:val="single" w:sz="4" w:space="0" w:color="000000"/>
              <w:bottom w:val="single" w:sz="4" w:space="0" w:color="auto"/>
            </w:tcBorders>
          </w:tcPr>
          <w:p w:rsidR="00EB57A7" w:rsidRPr="00A40C6F" w:rsidRDefault="00EB57A7" w:rsidP="00825DA0">
            <w:pPr>
              <w:rPr>
                <w:rFonts w:ascii="Arial Narrow" w:hAnsi="Arial Narrow" w:cs="Arial"/>
              </w:rPr>
            </w:pPr>
            <w:r w:rsidRPr="00DE496F">
              <w:rPr>
                <w:rFonts w:ascii="Arial Narrow" w:hAnsi="Arial Narrow" w:cs="Arial"/>
                <w:lang w:val="en-US"/>
              </w:rPr>
              <w:t>Ensure the workers are briefed on SWMS prior to commence work.</w:t>
            </w:r>
          </w:p>
          <w:p w:rsidR="00EB57A7" w:rsidRPr="00DE496F" w:rsidRDefault="00EB57A7" w:rsidP="00825DA0">
            <w:pPr>
              <w:rPr>
                <w:rFonts w:ascii="Arial Narrow" w:hAnsi="Arial Narrow" w:cs="Arial"/>
                <w:lang w:val="en-US"/>
              </w:rPr>
            </w:pPr>
            <w:r w:rsidRPr="00DE496F">
              <w:rPr>
                <w:rFonts w:ascii="Arial Narrow" w:hAnsi="Arial Narrow" w:cs="Arial"/>
                <w:lang w:val="en-US"/>
              </w:rPr>
              <w:t>Ensure workers are equipped with proper eye protection, hearing protection &amp; respiratory protection.</w:t>
            </w:r>
          </w:p>
          <w:p w:rsidR="00EB57A7" w:rsidRDefault="00EB57A7" w:rsidP="00825DA0">
            <w:pPr>
              <w:jc w:val="both"/>
              <w:rPr>
                <w:rFonts w:ascii="Arial Narrow" w:hAnsi="Arial Narrow" w:cs="Arial"/>
                <w:lang w:val="en-US"/>
              </w:rPr>
            </w:pPr>
            <w:r w:rsidRPr="00DE496F">
              <w:rPr>
                <w:rFonts w:ascii="Arial Narrow" w:hAnsi="Arial Narrow" w:cs="Arial"/>
                <w:lang w:val="en-US"/>
              </w:rPr>
              <w:t xml:space="preserve">Use water hose with coring machine to minimize the dust and spark. </w:t>
            </w:r>
          </w:p>
          <w:p w:rsidR="00EB57A7" w:rsidRPr="00A40C6F" w:rsidRDefault="00EB57A7" w:rsidP="00825DA0">
            <w:pPr>
              <w:jc w:val="both"/>
              <w:rPr>
                <w:rFonts w:ascii="Arial Narrow" w:hAnsi="Arial Narrow" w:cs="Arial"/>
                <w:sz w:val="12"/>
                <w:szCs w:val="12"/>
                <w:lang w:val="en-US"/>
              </w:rPr>
            </w:pPr>
          </w:p>
          <w:p w:rsidR="00EB57A7" w:rsidRPr="00DE496F" w:rsidRDefault="00EB57A7" w:rsidP="00825DA0">
            <w:pPr>
              <w:rPr>
                <w:rFonts w:ascii="Arial Narrow" w:hAnsi="Arial Narrow" w:cs="Arial"/>
                <w:lang w:val="en-US"/>
              </w:rPr>
            </w:pPr>
            <w:r w:rsidRPr="00DE496F">
              <w:rPr>
                <w:rFonts w:ascii="Arial Narrow" w:hAnsi="Arial Narrow" w:cs="Arial"/>
                <w:lang w:val="en-US"/>
              </w:rPr>
              <w:t>Carry out housekeeping during and after work.</w:t>
            </w:r>
          </w:p>
          <w:p w:rsidR="00EB57A7" w:rsidRDefault="00EB57A7" w:rsidP="00825DA0">
            <w:pPr>
              <w:rPr>
                <w:rFonts w:ascii="Arial Narrow" w:hAnsi="Arial Narrow" w:cs="Arial"/>
                <w:lang w:val="en-US"/>
              </w:rPr>
            </w:pPr>
            <w:r w:rsidRPr="00DE496F">
              <w:rPr>
                <w:rFonts w:ascii="Arial Narrow" w:hAnsi="Arial Narrow" w:cs="Arial"/>
                <w:lang w:val="en-US"/>
              </w:rPr>
              <w:t>Ensure full time supervision.</w:t>
            </w:r>
          </w:p>
          <w:p w:rsidR="00EB57A7" w:rsidRPr="00A40C6F" w:rsidRDefault="00EB57A7" w:rsidP="00825DA0">
            <w:pPr>
              <w:rPr>
                <w:rFonts w:ascii="Arial Narrow" w:hAnsi="Arial Narrow" w:cs="Arial"/>
                <w:sz w:val="12"/>
                <w:szCs w:val="12"/>
                <w:lang w:val="en-US"/>
              </w:rPr>
            </w:pPr>
          </w:p>
          <w:p w:rsidR="00EB57A7" w:rsidRDefault="00EB57A7" w:rsidP="00825DA0">
            <w:pPr>
              <w:rPr>
                <w:rFonts w:ascii="Arial Narrow" w:hAnsi="Arial Narrow" w:cs="Arial"/>
              </w:rPr>
            </w:pPr>
            <w:r>
              <w:rPr>
                <w:rFonts w:ascii="Arial Narrow" w:hAnsi="Arial Narrow" w:cs="Arial"/>
                <w:lang w:val="en-US"/>
              </w:rPr>
              <w:t>Ensure full time supervision.</w:t>
            </w:r>
          </w:p>
          <w:p w:rsidR="00EB57A7" w:rsidRDefault="00EB57A7" w:rsidP="00825DA0">
            <w:pPr>
              <w:rPr>
                <w:rFonts w:ascii="Arial Narrow" w:hAnsi="Arial Narrow" w:cs="Arial"/>
                <w:lang w:val="en-US"/>
              </w:rPr>
            </w:pPr>
          </w:p>
          <w:p w:rsidR="00EB57A7" w:rsidRDefault="00EB57A7" w:rsidP="00825DA0">
            <w:pPr>
              <w:rPr>
                <w:rFonts w:ascii="Arial Narrow" w:hAnsi="Arial Narrow" w:cs="Arial"/>
                <w:lang w:val="en-US"/>
              </w:rPr>
            </w:pPr>
          </w:p>
          <w:p w:rsidR="00EB57A7" w:rsidRDefault="00EB57A7" w:rsidP="00825DA0">
            <w:pPr>
              <w:rPr>
                <w:rFonts w:ascii="Arial Narrow" w:hAnsi="Arial Narrow" w:cs="Arial"/>
                <w:lang w:val="en-US"/>
              </w:rPr>
            </w:pPr>
          </w:p>
          <w:p w:rsidR="00EB57A7" w:rsidRPr="00DE496F" w:rsidRDefault="00EB57A7" w:rsidP="00825DA0">
            <w:pPr>
              <w:rPr>
                <w:rFonts w:ascii="Arial Narrow" w:hAnsi="Arial Narrow" w:cs="Arial"/>
                <w:lang w:val="en-US"/>
              </w:rPr>
            </w:pPr>
          </w:p>
        </w:tc>
        <w:tc>
          <w:tcPr>
            <w:tcW w:w="715"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D</w:t>
            </w:r>
          </w:p>
        </w:tc>
        <w:tc>
          <w:tcPr>
            <w:tcW w:w="198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To conduct On Job Training for the worker.</w:t>
            </w:r>
          </w:p>
          <w:p w:rsidR="00EB57A7" w:rsidRDefault="00EB57A7" w:rsidP="00825DA0">
            <w:pPr>
              <w:rPr>
                <w:rFonts w:ascii="Arial Narrow" w:hAnsi="Arial Narrow" w:cs="Arial"/>
              </w:rPr>
            </w:pPr>
          </w:p>
          <w:p w:rsidR="00EB57A7" w:rsidRPr="00B72102" w:rsidRDefault="00EB57A7" w:rsidP="00825DA0">
            <w:pPr>
              <w:rPr>
                <w:rFonts w:ascii="Arial Narrow" w:hAnsi="Arial Narrow" w:cs="Arial"/>
              </w:rPr>
            </w:pPr>
            <w:r>
              <w:rPr>
                <w:rFonts w:ascii="Arial Narrow" w:hAnsi="Arial Narrow" w:cs="Arial"/>
              </w:rPr>
              <w:t xml:space="preserve">Send the workers who are expose themselves to excessive noise for NID test. </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5</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D</w:t>
            </w:r>
          </w:p>
        </w:tc>
        <w:tc>
          <w:tcPr>
            <w:tcW w:w="1630" w:type="dxa"/>
            <w:tcBorders>
              <w:top w:val="single" w:sz="4" w:space="0" w:color="auto"/>
              <w:left w:val="single" w:sz="4" w:space="0" w:color="000000"/>
              <w:bottom w:val="single" w:sz="4" w:space="0" w:color="auto"/>
              <w:right w:val="single" w:sz="4" w:space="0" w:color="000000"/>
            </w:tcBorders>
          </w:tcPr>
          <w:p w:rsidR="00EB57A7" w:rsidRDefault="00EB57A7" w:rsidP="00825DA0">
            <w:pPr>
              <w:rPr>
                <w:rFonts w:ascii="Arial Narrow" w:hAnsi="Arial Narrow" w:cs="Arial"/>
              </w:rPr>
            </w:pPr>
            <w:r>
              <w:rPr>
                <w:rFonts w:ascii="Arial Narrow" w:hAnsi="Arial Narrow" w:cs="Arial"/>
              </w:rPr>
              <w:t>Site Engineer</w:t>
            </w:r>
          </w:p>
          <w:p w:rsidR="00EB57A7" w:rsidRDefault="00EB57A7" w:rsidP="00825DA0">
            <w:pPr>
              <w:rPr>
                <w:rFonts w:ascii="Arial Narrow" w:hAnsi="Arial Narrow" w:cs="Arial"/>
              </w:rPr>
            </w:pPr>
            <w:r>
              <w:rPr>
                <w:rFonts w:ascii="Arial Narrow" w:hAnsi="Arial Narrow" w:cs="Arial"/>
              </w:rPr>
              <w:t>Name:  Rosli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EB57A7"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Nasharemei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sidRPr="00D90BE8">
              <w:rPr>
                <w:rFonts w:ascii="Arial Narrow" w:hAnsi="Arial Narrow" w:cs="Arial"/>
              </w:rPr>
              <w:t>Safety Supervisor</w:t>
            </w:r>
          </w:p>
          <w:p w:rsidR="00EB57A7" w:rsidRPr="00D90BE8"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Fakhri</w:t>
            </w:r>
            <w:r w:rsidRPr="00D90BE8">
              <w:rPr>
                <w:rFonts w:ascii="Arial Narrow" w:hAnsi="Arial Narrow" w:cs="Arial"/>
              </w:rPr>
              <w:t xml:space="preserve">             </w:t>
            </w:r>
          </w:p>
        </w:tc>
      </w:tr>
      <w:tr w:rsidR="00EB57A7" w:rsidTr="002C5B93">
        <w:trPr>
          <w:trHeight w:val="795"/>
        </w:trPr>
        <w:tc>
          <w:tcPr>
            <w:tcW w:w="539" w:type="dxa"/>
            <w:tcBorders>
              <w:top w:val="single" w:sz="4" w:space="0" w:color="auto"/>
              <w:left w:val="single" w:sz="4" w:space="0" w:color="000000"/>
              <w:bottom w:val="single" w:sz="4" w:space="0" w:color="auto"/>
            </w:tcBorders>
          </w:tcPr>
          <w:p w:rsidR="00EB57A7" w:rsidRDefault="00EB57A7" w:rsidP="00825DA0">
            <w:pPr>
              <w:jc w:val="center"/>
              <w:rPr>
                <w:rFonts w:ascii="Arial Narrow" w:hAnsi="Arial Narrow" w:cs="Arial"/>
              </w:rPr>
            </w:pPr>
            <w:r>
              <w:rPr>
                <w:rFonts w:ascii="Arial Narrow" w:hAnsi="Arial Narrow" w:cs="Arial"/>
              </w:rPr>
              <w:lastRenderedPageBreak/>
              <w:t>5</w:t>
            </w:r>
          </w:p>
        </w:tc>
        <w:tc>
          <w:tcPr>
            <w:tcW w:w="1802"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Rescue Plan / Emergency Situation</w:t>
            </w:r>
          </w:p>
        </w:tc>
        <w:tc>
          <w:tcPr>
            <w:tcW w:w="1439"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Pr>
                <w:rFonts w:ascii="Arial Narrow" w:hAnsi="Arial Narrow" w:cs="Arial"/>
              </w:rPr>
              <w:t>Minor injuries due to short cut</w:t>
            </w:r>
          </w:p>
          <w:p w:rsidR="00EB57A7" w:rsidRDefault="00EB57A7" w:rsidP="00825DA0">
            <w:pPr>
              <w:rPr>
                <w:rFonts w:ascii="Arial Narrow" w:hAnsi="Arial Narrow" w:cs="Arial"/>
              </w:rPr>
            </w:pPr>
          </w:p>
          <w:p w:rsidR="00EB57A7" w:rsidRPr="00B72102" w:rsidRDefault="00EB57A7" w:rsidP="00825DA0">
            <w:pPr>
              <w:rPr>
                <w:rFonts w:ascii="Arial Narrow" w:hAnsi="Arial Narrow"/>
              </w:rPr>
            </w:pPr>
            <w:r>
              <w:rPr>
                <w:rFonts w:ascii="Arial Narrow" w:hAnsi="Arial Narrow" w:cs="Arial"/>
              </w:rPr>
              <w:t>Serious injury due to failure to follow safe access</w:t>
            </w:r>
          </w:p>
        </w:tc>
        <w:tc>
          <w:tcPr>
            <w:tcW w:w="180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sidRPr="00B72102">
              <w:rPr>
                <w:rFonts w:ascii="Arial Narrow" w:hAnsi="Arial Narrow" w:cs="Arial"/>
              </w:rPr>
              <w:t>Worker injury due to worker fail</w:t>
            </w:r>
            <w:r>
              <w:rPr>
                <w:rFonts w:ascii="Arial Narrow" w:hAnsi="Arial Narrow" w:cs="Arial"/>
              </w:rPr>
              <w:t>ure</w:t>
            </w:r>
            <w:r w:rsidRPr="00B72102">
              <w:rPr>
                <w:rFonts w:ascii="Arial Narrow" w:hAnsi="Arial Narrow" w:cs="Arial"/>
              </w:rPr>
              <w:t xml:space="preserve"> to understand the site emergency procedures</w:t>
            </w:r>
          </w:p>
        </w:tc>
        <w:tc>
          <w:tcPr>
            <w:tcW w:w="1985" w:type="dxa"/>
            <w:tcBorders>
              <w:top w:val="single" w:sz="4" w:space="0" w:color="auto"/>
              <w:left w:val="single" w:sz="4" w:space="0" w:color="000000"/>
              <w:bottom w:val="single" w:sz="4" w:space="0" w:color="auto"/>
            </w:tcBorders>
          </w:tcPr>
          <w:p w:rsidR="00EB57A7" w:rsidRPr="00B72102" w:rsidRDefault="00EB57A7" w:rsidP="00825DA0">
            <w:pPr>
              <w:pStyle w:val="ListParagraph"/>
              <w:ind w:left="0"/>
              <w:rPr>
                <w:rFonts w:ascii="Arial Narrow" w:hAnsi="Arial Narrow" w:cs="Arial"/>
              </w:rPr>
            </w:pPr>
            <w:r w:rsidRPr="00B72102">
              <w:rPr>
                <w:rFonts w:ascii="Arial Narrow" w:hAnsi="Arial Narrow" w:cs="Arial"/>
              </w:rPr>
              <w:t>Manage at work site by first aid treatment if the case is minor</w:t>
            </w:r>
          </w:p>
          <w:p w:rsidR="00EB57A7" w:rsidRPr="00B72102" w:rsidRDefault="005A5428" w:rsidP="00825DA0">
            <w:pPr>
              <w:pStyle w:val="ListParagraph"/>
              <w:ind w:left="0"/>
              <w:rPr>
                <w:rFonts w:ascii="Arial Narrow" w:hAnsi="Arial Narrow" w:cs="Arial"/>
              </w:rPr>
            </w:pPr>
            <w:r>
              <w:rPr>
                <w:rFonts w:ascii="Arial Narrow" w:hAnsi="Arial Narrow" w:cs="Arial"/>
              </w:rPr>
              <w:t xml:space="preserve">Report immediately to </w:t>
            </w:r>
            <w:r w:rsidR="003A4B18">
              <w:rPr>
                <w:rFonts w:ascii="Arial Narrow" w:hAnsi="Arial Narrow" w:cs="Arial"/>
              </w:rPr>
              <w:t>MAIN CONTRACTOR</w:t>
            </w:r>
            <w:r w:rsidR="00EB57A7" w:rsidRPr="00B72102">
              <w:rPr>
                <w:rFonts w:ascii="Arial Narrow" w:hAnsi="Arial Narrow" w:cs="Arial"/>
              </w:rPr>
              <w:t xml:space="preserve"> site representative if complex or serious</w:t>
            </w:r>
          </w:p>
          <w:p w:rsidR="00EB57A7" w:rsidRPr="00B72102" w:rsidRDefault="00EB57A7" w:rsidP="00825DA0">
            <w:pPr>
              <w:pStyle w:val="ListParagraph"/>
              <w:ind w:left="0"/>
              <w:rPr>
                <w:rFonts w:ascii="Arial Narrow" w:hAnsi="Arial Narrow" w:cs="Arial"/>
              </w:rPr>
            </w:pPr>
            <w:r w:rsidRPr="00B72102">
              <w:rPr>
                <w:rFonts w:ascii="Arial Narrow" w:hAnsi="Arial Narrow" w:cs="Arial"/>
              </w:rPr>
              <w:t>All personnel shall understand the site emergency procedures</w:t>
            </w:r>
          </w:p>
          <w:p w:rsidR="00EB57A7" w:rsidRDefault="00EB57A7" w:rsidP="00825DA0">
            <w:pPr>
              <w:rPr>
                <w:rFonts w:ascii="Arial Narrow" w:hAnsi="Arial Narrow" w:cs="Arial"/>
              </w:rPr>
            </w:pPr>
            <w:r w:rsidRPr="00B72102">
              <w:rPr>
                <w:rFonts w:ascii="Arial Narrow" w:hAnsi="Arial Narrow" w:cs="Arial"/>
              </w:rPr>
              <w:t>Stand-by vehicle will be in place to take the injured worker to the hospital</w:t>
            </w:r>
          </w:p>
          <w:p w:rsidR="00EB57A7" w:rsidRPr="00B72102" w:rsidRDefault="00EB57A7" w:rsidP="00825DA0">
            <w:pPr>
              <w:rPr>
                <w:rFonts w:ascii="Arial Narrow" w:hAnsi="Arial Narrow" w:cs="Arial"/>
              </w:rPr>
            </w:pPr>
          </w:p>
        </w:tc>
        <w:tc>
          <w:tcPr>
            <w:tcW w:w="715"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Pr>
                <w:rFonts w:ascii="Arial Narrow" w:hAnsi="Arial Narrow"/>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sidRPr="00B72102">
              <w:rPr>
                <w:rFonts w:ascii="Arial Narrow" w:hAnsi="Arial Narrow"/>
              </w:rPr>
              <w:t>D</w:t>
            </w:r>
          </w:p>
        </w:tc>
        <w:tc>
          <w:tcPr>
            <w:tcW w:w="198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sidRPr="00B72102">
              <w:rPr>
                <w:rFonts w:ascii="Arial Narrow" w:hAnsi="Arial Narrow"/>
              </w:rPr>
              <w:t xml:space="preserve">Only trained First Aiders to attend to injured. </w:t>
            </w:r>
          </w:p>
          <w:p w:rsidR="00EB57A7" w:rsidRDefault="00EB57A7" w:rsidP="00825DA0">
            <w:pPr>
              <w:rPr>
                <w:rFonts w:ascii="Arial Narrow" w:hAnsi="Arial Narrow"/>
              </w:rPr>
            </w:pPr>
            <w:r w:rsidRPr="00B72102">
              <w:rPr>
                <w:rFonts w:ascii="Arial Narrow" w:hAnsi="Arial Narrow"/>
              </w:rPr>
              <w:t>Briefing on the safe emergency procedu</w:t>
            </w:r>
            <w:r>
              <w:rPr>
                <w:rFonts w:ascii="Arial Narrow" w:hAnsi="Arial Narrow"/>
              </w:rPr>
              <w:t>re will be given to all workers</w:t>
            </w:r>
          </w:p>
          <w:p w:rsidR="00EB57A7" w:rsidRPr="00B72102" w:rsidRDefault="00EB57A7" w:rsidP="00825DA0">
            <w:pPr>
              <w:rPr>
                <w:rFonts w:ascii="Arial Narrow" w:hAnsi="Arial Narrow"/>
              </w:rPr>
            </w:pPr>
            <w:r>
              <w:rPr>
                <w:rFonts w:ascii="Arial Narrow" w:hAnsi="Arial Narrow"/>
              </w:rPr>
              <w:t>Explain the stretcher location to all workers and show how to use it</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Pr>
                <w:rFonts w:ascii="Arial Narrow" w:hAnsi="Arial Narrow"/>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sidRPr="00B72102">
              <w:rPr>
                <w:rFonts w:ascii="Arial Narrow" w:hAnsi="Arial Narrow" w:cs="Arial"/>
              </w:rPr>
              <w:t>5</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D</w:t>
            </w:r>
          </w:p>
        </w:tc>
        <w:tc>
          <w:tcPr>
            <w:tcW w:w="1630" w:type="dxa"/>
            <w:tcBorders>
              <w:top w:val="single" w:sz="4" w:space="0" w:color="auto"/>
              <w:left w:val="single" w:sz="4" w:space="0" w:color="000000"/>
              <w:bottom w:val="single" w:sz="4" w:space="0" w:color="auto"/>
              <w:right w:val="single" w:sz="4" w:space="0" w:color="000000"/>
            </w:tcBorders>
          </w:tcPr>
          <w:p w:rsidR="00EB57A7" w:rsidRDefault="00EB57A7" w:rsidP="00825DA0">
            <w:pPr>
              <w:rPr>
                <w:rFonts w:ascii="Arial Narrow" w:hAnsi="Arial Narrow" w:cs="Arial"/>
              </w:rPr>
            </w:pPr>
            <w:r>
              <w:rPr>
                <w:rFonts w:ascii="Arial Narrow" w:hAnsi="Arial Narrow" w:cs="Arial"/>
              </w:rPr>
              <w:t>Site Engineer</w:t>
            </w:r>
          </w:p>
          <w:p w:rsidR="00EB57A7" w:rsidRDefault="00EB57A7" w:rsidP="00825DA0">
            <w:pPr>
              <w:rPr>
                <w:rFonts w:ascii="Arial Narrow" w:hAnsi="Arial Narrow" w:cs="Arial"/>
              </w:rPr>
            </w:pPr>
            <w:r>
              <w:rPr>
                <w:rFonts w:ascii="Arial Narrow" w:hAnsi="Arial Narrow" w:cs="Arial"/>
              </w:rPr>
              <w:t>Name:  Rosli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EB57A7"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Nasharemei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sidRPr="00D90BE8">
              <w:rPr>
                <w:rFonts w:ascii="Arial Narrow" w:hAnsi="Arial Narrow" w:cs="Arial"/>
              </w:rPr>
              <w:t>Safety Supervisor</w:t>
            </w:r>
          </w:p>
          <w:p w:rsidR="00EB57A7" w:rsidRPr="00D90BE8"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Fakhri</w:t>
            </w:r>
            <w:r w:rsidRPr="00D90BE8">
              <w:rPr>
                <w:rFonts w:ascii="Arial Narrow" w:hAnsi="Arial Narrow" w:cs="Arial"/>
              </w:rPr>
              <w:t xml:space="preserve">             </w:t>
            </w:r>
          </w:p>
        </w:tc>
      </w:tr>
      <w:tr w:rsidR="00EB57A7" w:rsidTr="00512DA0">
        <w:trPr>
          <w:trHeight w:val="2200"/>
        </w:trPr>
        <w:tc>
          <w:tcPr>
            <w:tcW w:w="539" w:type="dxa"/>
            <w:tcBorders>
              <w:top w:val="single" w:sz="4" w:space="0" w:color="auto"/>
              <w:left w:val="single" w:sz="4" w:space="0" w:color="000000"/>
              <w:bottom w:val="single" w:sz="4" w:space="0" w:color="auto"/>
            </w:tcBorders>
          </w:tcPr>
          <w:p w:rsidR="00EB57A7" w:rsidRDefault="00EB57A7" w:rsidP="00825DA0">
            <w:pPr>
              <w:snapToGrid w:val="0"/>
              <w:rPr>
                <w:rFonts w:ascii="Arial Narrow" w:hAnsi="Arial Narrow" w:cs="Arial"/>
              </w:rPr>
            </w:pPr>
            <w:r>
              <w:rPr>
                <w:rFonts w:ascii="Arial Narrow" w:hAnsi="Arial Narrow" w:cs="Arial"/>
              </w:rPr>
              <w:t>6</w:t>
            </w:r>
          </w:p>
        </w:tc>
        <w:tc>
          <w:tcPr>
            <w:tcW w:w="1802" w:type="dxa"/>
            <w:tcBorders>
              <w:top w:val="single" w:sz="4" w:space="0" w:color="auto"/>
              <w:left w:val="single" w:sz="4" w:space="0" w:color="000000"/>
              <w:bottom w:val="single" w:sz="4" w:space="0" w:color="auto"/>
            </w:tcBorders>
          </w:tcPr>
          <w:p w:rsidR="00EB57A7" w:rsidRPr="00897E7A" w:rsidRDefault="00EB57A7" w:rsidP="00825DA0">
            <w:pPr>
              <w:rPr>
                <w:rFonts w:ascii="Arial Narrow" w:hAnsi="Arial Narrow" w:cs="Arial"/>
              </w:rPr>
            </w:pPr>
            <w:r w:rsidRPr="006C38D2">
              <w:rPr>
                <w:rFonts w:ascii="Arial Narrow" w:hAnsi="Arial Narrow" w:cs="Arial"/>
              </w:rPr>
              <w:t xml:space="preserve">Housekeeping  </w:t>
            </w:r>
          </w:p>
        </w:tc>
        <w:tc>
          <w:tcPr>
            <w:tcW w:w="1439"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Pr>
                <w:rFonts w:ascii="Arial Narrow" w:hAnsi="Arial Narrow"/>
              </w:rPr>
              <w:t>Injury to personnel due to poor material arrangement</w:t>
            </w:r>
          </w:p>
        </w:tc>
        <w:tc>
          <w:tcPr>
            <w:tcW w:w="1800"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sidRPr="006C38D2">
              <w:rPr>
                <w:rFonts w:ascii="Arial Narrow" w:hAnsi="Arial Narrow" w:cs="Arial"/>
              </w:rPr>
              <w:t>Trips and falls (from left over materials)</w:t>
            </w:r>
          </w:p>
          <w:p w:rsidR="00EB57A7" w:rsidRDefault="00EB57A7" w:rsidP="00825DA0">
            <w:pPr>
              <w:rPr>
                <w:rFonts w:ascii="Arial Narrow" w:hAnsi="Arial Narrow" w:cs="Arial"/>
              </w:rPr>
            </w:pPr>
          </w:p>
          <w:p w:rsidR="00EB57A7" w:rsidRDefault="00EB57A7" w:rsidP="00825DA0">
            <w:pPr>
              <w:rPr>
                <w:rFonts w:ascii="Arial Narrow" w:hAnsi="Arial Narrow" w:cs="Arial"/>
              </w:rPr>
            </w:pPr>
            <w:r w:rsidRPr="006C38D2">
              <w:rPr>
                <w:rFonts w:ascii="Arial Narrow" w:hAnsi="Arial Narrow" w:cs="Arial"/>
              </w:rPr>
              <w:t>Hand &amp; Eye injuries</w:t>
            </w:r>
            <w:r>
              <w:rPr>
                <w:rFonts w:ascii="Arial Narrow" w:hAnsi="Arial Narrow" w:cs="Arial"/>
              </w:rPr>
              <w:t xml:space="preserve"> when picking up rubbish</w:t>
            </w:r>
            <w:r w:rsidRPr="006C38D2">
              <w:rPr>
                <w:rFonts w:ascii="Arial Narrow" w:hAnsi="Arial Narrow" w:cs="Arial"/>
              </w:rPr>
              <w:t xml:space="preserve"> &amp; metal chips</w:t>
            </w:r>
          </w:p>
          <w:p w:rsidR="00EB57A7" w:rsidRDefault="00EB57A7" w:rsidP="00825DA0">
            <w:pPr>
              <w:rPr>
                <w:rFonts w:ascii="Arial Narrow" w:hAnsi="Arial Narrow" w:cs="Arial"/>
              </w:rPr>
            </w:pPr>
          </w:p>
        </w:tc>
        <w:tc>
          <w:tcPr>
            <w:tcW w:w="1985"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sidRPr="006C38D2">
              <w:rPr>
                <w:rFonts w:ascii="Arial Narrow" w:hAnsi="Arial Narrow" w:cs="Arial"/>
              </w:rPr>
              <w:t xml:space="preserve">Safe Work Practices </w:t>
            </w:r>
          </w:p>
          <w:p w:rsidR="00EB57A7" w:rsidRDefault="00EB57A7" w:rsidP="00825DA0">
            <w:pPr>
              <w:rPr>
                <w:rFonts w:ascii="Arial Narrow" w:hAnsi="Arial Narrow" w:cs="Arial"/>
              </w:rPr>
            </w:pPr>
          </w:p>
          <w:p w:rsidR="00EB57A7" w:rsidRDefault="00EB57A7" w:rsidP="00825DA0">
            <w:pPr>
              <w:rPr>
                <w:rFonts w:ascii="Arial Narrow" w:hAnsi="Arial Narrow" w:cs="Arial"/>
              </w:rPr>
            </w:pPr>
          </w:p>
          <w:p w:rsidR="00EB57A7" w:rsidRDefault="00EB57A7" w:rsidP="00825DA0">
            <w:pPr>
              <w:rPr>
                <w:rFonts w:ascii="Arial Narrow" w:hAnsi="Arial Narrow" w:cs="Arial"/>
              </w:rPr>
            </w:pPr>
          </w:p>
          <w:p w:rsidR="00EB57A7" w:rsidRDefault="00EB57A7" w:rsidP="00825DA0">
            <w:pPr>
              <w:rPr>
                <w:rFonts w:ascii="Arial Narrow" w:hAnsi="Arial Narrow" w:cs="Arial"/>
              </w:rPr>
            </w:pPr>
            <w:r w:rsidRPr="006C38D2">
              <w:rPr>
                <w:rFonts w:ascii="Arial Narrow" w:hAnsi="Arial Narrow" w:cs="Arial"/>
              </w:rPr>
              <w:t>Use hand gloves</w:t>
            </w:r>
          </w:p>
        </w:tc>
        <w:tc>
          <w:tcPr>
            <w:tcW w:w="715" w:type="dxa"/>
            <w:tcBorders>
              <w:top w:val="single" w:sz="4" w:space="0" w:color="auto"/>
              <w:left w:val="single" w:sz="4" w:space="0" w:color="000000"/>
              <w:bottom w:val="single" w:sz="4" w:space="0" w:color="auto"/>
            </w:tcBorders>
          </w:tcPr>
          <w:p w:rsidR="00EB57A7" w:rsidRPr="006C38D2" w:rsidRDefault="00EB57A7" w:rsidP="00825DA0">
            <w:pPr>
              <w:rPr>
                <w:rFonts w:ascii="Arial Narrow" w:hAnsi="Arial Narrow" w:cs="Arial"/>
              </w:rPr>
            </w:pPr>
            <w:r>
              <w:rPr>
                <w:rFonts w:ascii="Arial Narrow" w:hAnsi="Arial Narrow" w:cs="Arial"/>
              </w:rPr>
              <w:t>3</w:t>
            </w:r>
          </w:p>
        </w:tc>
        <w:tc>
          <w:tcPr>
            <w:tcW w:w="720"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Pr>
                <w:rFonts w:ascii="Arial Narrow" w:hAnsi="Arial Narrow" w:cs="Arial"/>
              </w:rPr>
              <w:t>C</w:t>
            </w:r>
          </w:p>
        </w:tc>
        <w:tc>
          <w:tcPr>
            <w:tcW w:w="1980"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sidRPr="006C38D2">
              <w:rPr>
                <w:rFonts w:ascii="Arial Narrow" w:hAnsi="Arial Narrow" w:cs="Arial"/>
              </w:rPr>
              <w:t xml:space="preserve">Supervisor to check area of work before workers leave for the day </w:t>
            </w:r>
          </w:p>
          <w:p w:rsidR="00EB57A7" w:rsidRDefault="00EB57A7" w:rsidP="00825DA0">
            <w:pPr>
              <w:rPr>
                <w:rFonts w:ascii="Arial Narrow" w:hAnsi="Arial Narrow" w:cs="Arial"/>
              </w:rPr>
            </w:pPr>
          </w:p>
          <w:p w:rsidR="00EB57A7" w:rsidRDefault="00EB57A7" w:rsidP="00825DA0">
            <w:pPr>
              <w:rPr>
                <w:rFonts w:ascii="Arial Narrow" w:hAnsi="Arial Narrow" w:cs="Arial"/>
              </w:rPr>
            </w:pPr>
            <w:r w:rsidRPr="006C38D2">
              <w:rPr>
                <w:rFonts w:ascii="Arial Narrow" w:hAnsi="Arial Narrow" w:cs="Arial"/>
              </w:rPr>
              <w:t xml:space="preserve">Workers to use proper gloves when picking up rubbish  </w:t>
            </w:r>
          </w:p>
        </w:tc>
        <w:tc>
          <w:tcPr>
            <w:tcW w:w="720" w:type="dxa"/>
            <w:tcBorders>
              <w:top w:val="single" w:sz="4" w:space="0" w:color="auto"/>
              <w:left w:val="single" w:sz="4" w:space="0" w:color="000000"/>
              <w:bottom w:val="single" w:sz="4" w:space="0" w:color="auto"/>
            </w:tcBorders>
          </w:tcPr>
          <w:p w:rsidR="00EB57A7" w:rsidRPr="006C38D2" w:rsidRDefault="00EB57A7" w:rsidP="00825DA0">
            <w:pPr>
              <w:rPr>
                <w:rFonts w:ascii="Arial Narrow" w:hAnsi="Arial Narrow" w:cs="Arial"/>
              </w:rPr>
            </w:pPr>
            <w:r>
              <w:rPr>
                <w:rFonts w:ascii="Arial Narrow" w:hAnsi="Arial Narrow" w:cs="Arial"/>
              </w:rPr>
              <w:t>3</w:t>
            </w:r>
          </w:p>
        </w:tc>
        <w:tc>
          <w:tcPr>
            <w:tcW w:w="720"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Pr>
                <w:rFonts w:ascii="Arial Narrow" w:hAnsi="Arial Narrow" w:cs="Arial"/>
              </w:rPr>
              <w:t>5</w:t>
            </w:r>
          </w:p>
        </w:tc>
        <w:tc>
          <w:tcPr>
            <w:tcW w:w="720" w:type="dxa"/>
            <w:tcBorders>
              <w:top w:val="single" w:sz="4" w:space="0" w:color="auto"/>
              <w:left w:val="single" w:sz="4" w:space="0" w:color="000000"/>
              <w:bottom w:val="single" w:sz="4" w:space="0" w:color="auto"/>
            </w:tcBorders>
          </w:tcPr>
          <w:p w:rsidR="00EB57A7" w:rsidRPr="006C38D2" w:rsidRDefault="00EB57A7" w:rsidP="00825DA0">
            <w:pPr>
              <w:rPr>
                <w:rFonts w:ascii="Arial Narrow" w:hAnsi="Arial Narrow" w:cs="Arial"/>
              </w:rPr>
            </w:pPr>
            <w:r>
              <w:rPr>
                <w:rFonts w:ascii="Arial Narrow" w:hAnsi="Arial Narrow" w:cs="Arial"/>
              </w:rPr>
              <w:t>D</w:t>
            </w:r>
          </w:p>
        </w:tc>
        <w:tc>
          <w:tcPr>
            <w:tcW w:w="1630" w:type="dxa"/>
            <w:tcBorders>
              <w:top w:val="single" w:sz="4" w:space="0" w:color="auto"/>
              <w:left w:val="single" w:sz="4" w:space="0" w:color="000000"/>
              <w:bottom w:val="single" w:sz="4" w:space="0" w:color="auto"/>
              <w:right w:val="single" w:sz="4" w:space="0" w:color="000000"/>
            </w:tcBorders>
          </w:tcPr>
          <w:p w:rsidR="00EB57A7" w:rsidRDefault="00EB57A7" w:rsidP="00825DA0">
            <w:pPr>
              <w:rPr>
                <w:rFonts w:ascii="Arial Narrow" w:hAnsi="Arial Narrow" w:cs="Arial"/>
              </w:rPr>
            </w:pPr>
            <w:r>
              <w:rPr>
                <w:rFonts w:ascii="Arial Narrow" w:hAnsi="Arial Narrow" w:cs="Arial"/>
              </w:rPr>
              <w:t>Site Engineer</w:t>
            </w:r>
          </w:p>
          <w:p w:rsidR="00EB57A7" w:rsidRDefault="00EB57A7" w:rsidP="00825DA0">
            <w:pPr>
              <w:rPr>
                <w:rFonts w:ascii="Arial Narrow" w:hAnsi="Arial Narrow" w:cs="Arial"/>
              </w:rPr>
            </w:pPr>
            <w:r>
              <w:rPr>
                <w:rFonts w:ascii="Arial Narrow" w:hAnsi="Arial Narrow" w:cs="Arial"/>
              </w:rPr>
              <w:t>Name:  Rosli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EB57A7"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Nasharemei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sidRPr="00D90BE8">
              <w:rPr>
                <w:rFonts w:ascii="Arial Narrow" w:hAnsi="Arial Narrow" w:cs="Arial"/>
              </w:rPr>
              <w:t>Safety Supervisor</w:t>
            </w:r>
          </w:p>
          <w:p w:rsidR="00EB57A7" w:rsidRPr="00D90BE8"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Fakhri</w:t>
            </w:r>
            <w:r w:rsidRPr="00D90BE8">
              <w:rPr>
                <w:rFonts w:ascii="Arial Narrow" w:hAnsi="Arial Narrow" w:cs="Arial"/>
              </w:rPr>
              <w:t xml:space="preserve">             </w:t>
            </w:r>
          </w:p>
        </w:tc>
      </w:tr>
      <w:tr w:rsidR="00EB57A7" w:rsidTr="005753CF">
        <w:trPr>
          <w:trHeight w:val="2662"/>
        </w:trPr>
        <w:tc>
          <w:tcPr>
            <w:tcW w:w="539" w:type="dxa"/>
            <w:tcBorders>
              <w:top w:val="single" w:sz="4" w:space="0" w:color="auto"/>
              <w:left w:val="single" w:sz="4" w:space="0" w:color="auto"/>
              <w:bottom w:val="single" w:sz="4" w:space="0" w:color="auto"/>
            </w:tcBorders>
          </w:tcPr>
          <w:p w:rsidR="00EB57A7" w:rsidRDefault="00EB57A7" w:rsidP="00825DA0">
            <w:pPr>
              <w:snapToGrid w:val="0"/>
              <w:rPr>
                <w:rFonts w:ascii="Arial Narrow" w:hAnsi="Arial Narrow" w:cs="Arial"/>
              </w:rPr>
            </w:pPr>
            <w:r>
              <w:rPr>
                <w:rFonts w:ascii="Arial Narrow" w:hAnsi="Arial Narrow" w:cs="Arial"/>
              </w:rPr>
              <w:t>7</w:t>
            </w:r>
          </w:p>
        </w:tc>
        <w:tc>
          <w:tcPr>
            <w:tcW w:w="1802"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Behavioural Based Safety</w:t>
            </w:r>
          </w:p>
        </w:tc>
        <w:tc>
          <w:tcPr>
            <w:tcW w:w="1439"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sidRPr="00B72102">
              <w:rPr>
                <w:rFonts w:ascii="Arial Narrow" w:hAnsi="Arial Narrow" w:cs="Arial"/>
              </w:rPr>
              <w:t>Major injury to worker due to fail to follow safety procedures and safe working methods</w:t>
            </w:r>
          </w:p>
        </w:tc>
        <w:tc>
          <w:tcPr>
            <w:tcW w:w="180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sidRPr="00B72102">
              <w:rPr>
                <w:rFonts w:ascii="Arial Narrow" w:hAnsi="Arial Narrow"/>
              </w:rPr>
              <w:t>Unsafe Act</w:t>
            </w:r>
            <w:r>
              <w:rPr>
                <w:rFonts w:ascii="Arial Narrow" w:hAnsi="Arial Narrow"/>
              </w:rPr>
              <w:t xml:space="preserve"> due to failure in complying site safety procedures</w:t>
            </w:r>
          </w:p>
        </w:tc>
        <w:tc>
          <w:tcPr>
            <w:tcW w:w="1985"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sidRPr="00B72102">
              <w:rPr>
                <w:rFonts w:ascii="Arial Narrow" w:hAnsi="Arial Narrow"/>
              </w:rPr>
              <w:t>Briefing on Safe Work Procedures</w:t>
            </w:r>
          </w:p>
          <w:p w:rsidR="00EB57A7" w:rsidRDefault="00EB57A7" w:rsidP="00825DA0">
            <w:pPr>
              <w:rPr>
                <w:rFonts w:ascii="Arial Narrow" w:hAnsi="Arial Narrow"/>
              </w:rPr>
            </w:pPr>
            <w:r w:rsidRPr="00B72102">
              <w:rPr>
                <w:rFonts w:ascii="Arial Narrow" w:hAnsi="Arial Narrow"/>
              </w:rPr>
              <w:t>Toolbox Talk before work commences</w:t>
            </w:r>
          </w:p>
          <w:p w:rsidR="00EB57A7" w:rsidRPr="00B72102" w:rsidRDefault="00EB57A7" w:rsidP="00825DA0">
            <w:pPr>
              <w:rPr>
                <w:rFonts w:ascii="Arial Narrow" w:hAnsi="Arial Narrow"/>
              </w:rPr>
            </w:pPr>
            <w:r>
              <w:rPr>
                <w:rFonts w:ascii="Arial Narrow" w:hAnsi="Arial Narrow"/>
              </w:rPr>
              <w:t>Full time supervision.</w:t>
            </w:r>
          </w:p>
        </w:tc>
        <w:tc>
          <w:tcPr>
            <w:tcW w:w="715"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sidRPr="00B72102">
              <w:rPr>
                <w:rFonts w:ascii="Arial Narrow" w:hAnsi="Arial Narrow"/>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sidRPr="00B72102">
              <w:rPr>
                <w:rFonts w:ascii="Arial Narrow" w:hAnsi="Arial Narrow"/>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sidRPr="00B72102">
              <w:rPr>
                <w:rFonts w:ascii="Arial Narrow" w:hAnsi="Arial Narrow"/>
              </w:rPr>
              <w:t>D</w:t>
            </w:r>
          </w:p>
        </w:tc>
        <w:tc>
          <w:tcPr>
            <w:tcW w:w="198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Give award for good practice</w:t>
            </w:r>
          </w:p>
          <w:p w:rsidR="00EB57A7" w:rsidRPr="00B72102" w:rsidRDefault="00EB57A7" w:rsidP="00825DA0">
            <w:pPr>
              <w:rPr>
                <w:rFonts w:ascii="Arial Narrow" w:hAnsi="Arial Narrow" w:cs="Arial"/>
              </w:rPr>
            </w:pPr>
            <w:r w:rsidRPr="00B72102">
              <w:rPr>
                <w:rFonts w:ascii="Arial Narrow" w:hAnsi="Arial Narrow" w:cs="Arial"/>
              </w:rPr>
              <w:t>Remove attitud</w:t>
            </w:r>
            <w:r>
              <w:rPr>
                <w:rFonts w:ascii="Arial Narrow" w:hAnsi="Arial Narrow" w:cs="Arial"/>
              </w:rPr>
              <w:t>e problem workers from the site</w:t>
            </w:r>
          </w:p>
          <w:p w:rsidR="00EB57A7" w:rsidRDefault="00EB57A7" w:rsidP="00825DA0">
            <w:pPr>
              <w:rPr>
                <w:rFonts w:ascii="Arial Narrow" w:hAnsi="Arial Narrow" w:cs="Arial"/>
              </w:rPr>
            </w:pPr>
            <w:r w:rsidRPr="00B72102">
              <w:rPr>
                <w:rFonts w:ascii="Arial Narrow" w:hAnsi="Arial Narrow" w:cs="Arial"/>
              </w:rPr>
              <w:t>Communicate efficiently to works with the</w:t>
            </w:r>
            <w:r>
              <w:rPr>
                <w:rFonts w:ascii="Arial Narrow" w:hAnsi="Arial Narrow" w:cs="Arial"/>
              </w:rPr>
              <w:t xml:space="preserve"> language that they understand</w:t>
            </w:r>
          </w:p>
          <w:p w:rsidR="00EB57A7" w:rsidRDefault="00EB57A7" w:rsidP="00825DA0">
            <w:pPr>
              <w:rPr>
                <w:rFonts w:ascii="Arial Narrow" w:hAnsi="Arial Narrow" w:cs="Arial"/>
              </w:rPr>
            </w:pPr>
          </w:p>
          <w:p w:rsidR="00EB57A7" w:rsidRDefault="00EB57A7" w:rsidP="00825DA0">
            <w:pPr>
              <w:rPr>
                <w:rFonts w:ascii="Arial Narrow" w:hAnsi="Arial Narrow" w:cs="Arial"/>
              </w:rPr>
            </w:pPr>
          </w:p>
          <w:p w:rsidR="00EB57A7" w:rsidRDefault="00EB57A7" w:rsidP="00825DA0">
            <w:pPr>
              <w:rPr>
                <w:rFonts w:ascii="Arial Narrow" w:hAnsi="Arial Narrow" w:cs="Arial"/>
              </w:rPr>
            </w:pPr>
          </w:p>
          <w:p w:rsidR="00EB57A7" w:rsidRDefault="00EB57A7" w:rsidP="00825DA0">
            <w:pPr>
              <w:rPr>
                <w:rFonts w:ascii="Arial Narrow" w:hAnsi="Arial Narrow" w:cs="Arial"/>
              </w:rPr>
            </w:pPr>
          </w:p>
          <w:p w:rsidR="00EB57A7" w:rsidRDefault="00EB57A7" w:rsidP="00825DA0">
            <w:pPr>
              <w:rPr>
                <w:rFonts w:ascii="Arial Narrow" w:hAnsi="Arial Narrow" w:cs="Arial"/>
              </w:rPr>
            </w:pPr>
          </w:p>
          <w:p w:rsidR="00EB57A7" w:rsidRDefault="00EB57A7" w:rsidP="00825DA0">
            <w:pPr>
              <w:rPr>
                <w:rFonts w:ascii="Arial Narrow" w:hAnsi="Arial Narrow" w:cs="Arial"/>
              </w:rPr>
            </w:pPr>
          </w:p>
          <w:p w:rsidR="00EB57A7" w:rsidRDefault="00EB57A7" w:rsidP="00825DA0">
            <w:pPr>
              <w:rPr>
                <w:rFonts w:ascii="Arial Narrow" w:hAnsi="Arial Narrow" w:cs="Arial"/>
              </w:rPr>
            </w:pPr>
          </w:p>
          <w:p w:rsidR="00EB57A7" w:rsidRPr="00B72102" w:rsidRDefault="00EB57A7" w:rsidP="00825DA0">
            <w:pPr>
              <w:rPr>
                <w:rFonts w:ascii="Arial Narrow" w:hAnsi="Arial Narrow" w:cs="Arial"/>
              </w:rPr>
            </w:pP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5</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sidRPr="00B72102">
              <w:rPr>
                <w:rFonts w:ascii="Arial Narrow" w:hAnsi="Arial Narrow" w:cs="Arial"/>
              </w:rPr>
              <w:t>D</w:t>
            </w:r>
          </w:p>
        </w:tc>
        <w:tc>
          <w:tcPr>
            <w:tcW w:w="1630" w:type="dxa"/>
            <w:tcBorders>
              <w:top w:val="single" w:sz="4" w:space="0" w:color="auto"/>
              <w:left w:val="single" w:sz="4" w:space="0" w:color="000000"/>
              <w:bottom w:val="single" w:sz="4" w:space="0" w:color="auto"/>
              <w:right w:val="single" w:sz="4" w:space="0" w:color="000000"/>
            </w:tcBorders>
          </w:tcPr>
          <w:p w:rsidR="00EB57A7" w:rsidRDefault="00EB57A7" w:rsidP="00825DA0">
            <w:pPr>
              <w:rPr>
                <w:rFonts w:ascii="Arial Narrow" w:hAnsi="Arial Narrow" w:cs="Arial"/>
              </w:rPr>
            </w:pPr>
            <w:r>
              <w:rPr>
                <w:rFonts w:ascii="Arial Narrow" w:hAnsi="Arial Narrow" w:cs="Arial"/>
              </w:rPr>
              <w:t>Site Engineer</w:t>
            </w:r>
          </w:p>
          <w:p w:rsidR="00EB57A7" w:rsidRDefault="00EB57A7" w:rsidP="00825DA0">
            <w:pPr>
              <w:rPr>
                <w:rFonts w:ascii="Arial Narrow" w:hAnsi="Arial Narrow" w:cs="Arial"/>
              </w:rPr>
            </w:pPr>
            <w:r>
              <w:rPr>
                <w:rFonts w:ascii="Arial Narrow" w:hAnsi="Arial Narrow" w:cs="Arial"/>
              </w:rPr>
              <w:t>Name:  Rosli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EB57A7"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Nasharemei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sidRPr="00D90BE8">
              <w:rPr>
                <w:rFonts w:ascii="Arial Narrow" w:hAnsi="Arial Narrow" w:cs="Arial"/>
              </w:rPr>
              <w:t>Safety Supervisor</w:t>
            </w:r>
          </w:p>
          <w:p w:rsidR="00EB57A7" w:rsidRPr="00D90BE8" w:rsidRDefault="00EB57A7" w:rsidP="00825DA0">
            <w:pPr>
              <w:rPr>
                <w:rFonts w:ascii="Arial Narrow" w:hAnsi="Arial Narrow" w:cs="Arial"/>
              </w:rPr>
            </w:pPr>
            <w:r>
              <w:rPr>
                <w:rFonts w:ascii="Arial Narrow" w:hAnsi="Arial Narrow" w:cs="Arial"/>
              </w:rPr>
              <w:t>Name:</w:t>
            </w:r>
            <w:r w:rsidR="007438C8">
              <w:rPr>
                <w:rFonts w:ascii="Arial Narrow" w:hAnsi="Arial Narrow" w:cs="Arial"/>
              </w:rPr>
              <w:t xml:space="preserve">  </w:t>
            </w:r>
            <w:r>
              <w:rPr>
                <w:rFonts w:ascii="Arial Narrow" w:hAnsi="Arial Narrow" w:cs="Arial"/>
              </w:rPr>
              <w:t>Fakhri</w:t>
            </w:r>
            <w:r w:rsidRPr="00D90BE8">
              <w:rPr>
                <w:rFonts w:ascii="Arial Narrow" w:hAnsi="Arial Narrow" w:cs="Arial"/>
              </w:rPr>
              <w:t xml:space="preserve">             </w:t>
            </w:r>
          </w:p>
        </w:tc>
      </w:tr>
      <w:tr w:rsidR="00EB57A7" w:rsidTr="00A6213E">
        <w:trPr>
          <w:trHeight w:val="994"/>
        </w:trPr>
        <w:tc>
          <w:tcPr>
            <w:tcW w:w="539" w:type="dxa"/>
            <w:tcBorders>
              <w:top w:val="single" w:sz="4" w:space="0" w:color="auto"/>
              <w:left w:val="single" w:sz="4" w:space="0" w:color="auto"/>
              <w:bottom w:val="single" w:sz="4" w:space="0" w:color="auto"/>
            </w:tcBorders>
          </w:tcPr>
          <w:p w:rsidR="00EB57A7" w:rsidRDefault="00EB57A7" w:rsidP="00825DA0">
            <w:pPr>
              <w:snapToGrid w:val="0"/>
              <w:rPr>
                <w:rFonts w:ascii="Arial Narrow" w:hAnsi="Arial Narrow" w:cs="Arial"/>
              </w:rPr>
            </w:pPr>
            <w:r>
              <w:rPr>
                <w:rFonts w:ascii="Arial Narrow" w:hAnsi="Arial Narrow" w:cs="Arial"/>
              </w:rPr>
              <w:lastRenderedPageBreak/>
              <w:t>8</w:t>
            </w:r>
          </w:p>
        </w:tc>
        <w:tc>
          <w:tcPr>
            <w:tcW w:w="1802"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Health &amp;Environment</w:t>
            </w:r>
          </w:p>
        </w:tc>
        <w:tc>
          <w:tcPr>
            <w:tcW w:w="1439"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Pr>
                <w:rFonts w:ascii="Arial Narrow" w:hAnsi="Arial Narrow" w:cs="Arial"/>
              </w:rPr>
              <w:t>Illness to workers due to bite of mosquito</w:t>
            </w:r>
          </w:p>
          <w:p w:rsidR="00EB57A7" w:rsidRDefault="00EB57A7" w:rsidP="00825DA0">
            <w:pPr>
              <w:rPr>
                <w:rFonts w:ascii="Arial Narrow" w:hAnsi="Arial Narrow" w:cs="Arial"/>
              </w:rPr>
            </w:pPr>
          </w:p>
          <w:p w:rsidR="00EB57A7" w:rsidRDefault="00EB57A7" w:rsidP="00825DA0">
            <w:pPr>
              <w:rPr>
                <w:rFonts w:ascii="Arial Narrow" w:hAnsi="Arial Narrow" w:cs="Arial"/>
              </w:rPr>
            </w:pPr>
            <w:r>
              <w:rPr>
                <w:rFonts w:ascii="Arial Narrow" w:hAnsi="Arial Narrow" w:cs="Arial"/>
              </w:rPr>
              <w:t>Prolong deafness to workers and nearby residents</w:t>
            </w:r>
          </w:p>
          <w:p w:rsidR="00EB57A7" w:rsidRDefault="00EB57A7" w:rsidP="00825DA0">
            <w:pPr>
              <w:rPr>
                <w:rFonts w:ascii="Arial Narrow" w:hAnsi="Arial Narrow" w:cs="Arial"/>
              </w:rPr>
            </w:pPr>
          </w:p>
          <w:p w:rsidR="00EB57A7" w:rsidRPr="00B72102" w:rsidRDefault="00EB57A7" w:rsidP="00825DA0">
            <w:pPr>
              <w:rPr>
                <w:rFonts w:ascii="Arial Narrow" w:hAnsi="Arial Narrow" w:cs="Arial"/>
              </w:rPr>
            </w:pPr>
            <w:r>
              <w:rPr>
                <w:rFonts w:ascii="Arial Narrow" w:hAnsi="Arial Narrow" w:cs="Arial"/>
              </w:rPr>
              <w:t>Illness to workers due to poor housekeeping</w:t>
            </w:r>
          </w:p>
        </w:tc>
        <w:tc>
          <w:tcPr>
            <w:tcW w:w="1800"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Pr>
                <w:rFonts w:ascii="Arial Narrow" w:hAnsi="Arial Narrow" w:cs="Arial"/>
              </w:rPr>
              <w:t>Water ponding causes mosquito breeding</w:t>
            </w:r>
          </w:p>
          <w:p w:rsidR="00EB57A7" w:rsidRDefault="00EB57A7" w:rsidP="00825DA0">
            <w:pPr>
              <w:rPr>
                <w:rFonts w:ascii="Arial Narrow" w:hAnsi="Arial Narrow" w:cs="Arial"/>
              </w:rPr>
            </w:pPr>
          </w:p>
          <w:p w:rsidR="00EB57A7" w:rsidRDefault="00EB57A7" w:rsidP="00825DA0">
            <w:pPr>
              <w:rPr>
                <w:rFonts w:ascii="Arial Narrow" w:hAnsi="Arial Narrow" w:cs="Arial"/>
              </w:rPr>
            </w:pPr>
            <w:r>
              <w:rPr>
                <w:rFonts w:ascii="Arial Narrow" w:hAnsi="Arial Narrow" w:cs="Arial"/>
              </w:rPr>
              <w:t>Noise during excavation and compaction</w:t>
            </w:r>
          </w:p>
          <w:p w:rsidR="00EB57A7" w:rsidRDefault="00EB57A7" w:rsidP="00825DA0">
            <w:pPr>
              <w:rPr>
                <w:rFonts w:ascii="Arial Narrow" w:hAnsi="Arial Narrow" w:cs="Arial"/>
              </w:rPr>
            </w:pPr>
          </w:p>
          <w:p w:rsidR="00EB57A7" w:rsidRDefault="00EB57A7" w:rsidP="00825DA0">
            <w:pPr>
              <w:rPr>
                <w:rFonts w:ascii="Arial Narrow" w:hAnsi="Arial Narrow" w:cs="Arial"/>
              </w:rPr>
            </w:pPr>
          </w:p>
          <w:p w:rsidR="00EB57A7" w:rsidRPr="00B72102" w:rsidRDefault="00EB57A7" w:rsidP="00825DA0">
            <w:pPr>
              <w:rPr>
                <w:rFonts w:ascii="Arial Narrow" w:hAnsi="Arial Narrow" w:cs="Arial"/>
              </w:rPr>
            </w:pPr>
            <w:r>
              <w:rPr>
                <w:rFonts w:ascii="Arial Narrow" w:hAnsi="Arial Narrow" w:cs="Arial"/>
              </w:rPr>
              <w:t>Poor housekeeping at workers area/ site office</w:t>
            </w:r>
          </w:p>
        </w:tc>
        <w:tc>
          <w:tcPr>
            <w:tcW w:w="1985" w:type="dxa"/>
            <w:tcBorders>
              <w:top w:val="single" w:sz="4" w:space="0" w:color="auto"/>
              <w:left w:val="single" w:sz="4" w:space="0" w:color="000000"/>
              <w:bottom w:val="single" w:sz="4" w:space="0" w:color="auto"/>
            </w:tcBorders>
          </w:tcPr>
          <w:p w:rsidR="00EB57A7" w:rsidRDefault="00EB57A7" w:rsidP="00825DA0">
            <w:pPr>
              <w:rPr>
                <w:rFonts w:ascii="Arial Narrow" w:hAnsi="Arial Narrow"/>
              </w:rPr>
            </w:pPr>
            <w:r>
              <w:rPr>
                <w:rFonts w:ascii="Arial Narrow" w:hAnsi="Arial Narrow"/>
              </w:rPr>
              <w:t>Workers deployed to remove any water bearing receptacles and drain away any stagnant water around area</w:t>
            </w:r>
          </w:p>
          <w:p w:rsidR="00EB57A7" w:rsidRDefault="00EB57A7" w:rsidP="00825DA0">
            <w:pPr>
              <w:rPr>
                <w:rFonts w:ascii="Arial Narrow" w:hAnsi="Arial Narrow"/>
              </w:rPr>
            </w:pPr>
            <w:r>
              <w:rPr>
                <w:rFonts w:ascii="Arial Narrow" w:hAnsi="Arial Narrow"/>
              </w:rPr>
              <w:t>Workers to use ear plug</w:t>
            </w:r>
          </w:p>
          <w:p w:rsidR="00EB57A7" w:rsidRDefault="00EB57A7" w:rsidP="00825DA0">
            <w:pPr>
              <w:rPr>
                <w:rFonts w:ascii="Arial Narrow" w:hAnsi="Arial Narrow"/>
              </w:rPr>
            </w:pPr>
            <w:r>
              <w:rPr>
                <w:rFonts w:ascii="Arial Narrow" w:hAnsi="Arial Narrow"/>
              </w:rPr>
              <w:t>Site office to be kept at least 300mm above ground with roof covering flat tops.</w:t>
            </w:r>
          </w:p>
          <w:p w:rsidR="00EB57A7" w:rsidRPr="00B72102" w:rsidRDefault="00EB57A7" w:rsidP="00825DA0">
            <w:pPr>
              <w:rPr>
                <w:rFonts w:ascii="Arial Narrow" w:hAnsi="Arial Narrow"/>
              </w:rPr>
            </w:pPr>
            <w:r>
              <w:rPr>
                <w:rFonts w:ascii="Arial Narrow" w:hAnsi="Arial Narrow"/>
              </w:rPr>
              <w:t>Provide rubbish bin</w:t>
            </w:r>
          </w:p>
        </w:tc>
        <w:tc>
          <w:tcPr>
            <w:tcW w:w="715"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Pr>
                <w:rFonts w:ascii="Arial Narrow" w:hAnsi="Arial Narrow"/>
              </w:rPr>
              <w:t>3</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Pr>
                <w:rFonts w:ascii="Arial Narrow" w:hAnsi="Arial Narrow"/>
              </w:rPr>
              <w:t>4</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rPr>
            </w:pPr>
            <w:r>
              <w:rPr>
                <w:rFonts w:ascii="Arial Narrow" w:hAnsi="Arial Narrow"/>
              </w:rPr>
              <w:t>C</w:t>
            </w:r>
          </w:p>
        </w:tc>
        <w:tc>
          <w:tcPr>
            <w:tcW w:w="1980" w:type="dxa"/>
            <w:tcBorders>
              <w:top w:val="single" w:sz="4" w:space="0" w:color="auto"/>
              <w:left w:val="single" w:sz="4" w:space="0" w:color="000000"/>
              <w:bottom w:val="single" w:sz="4" w:space="0" w:color="auto"/>
            </w:tcBorders>
          </w:tcPr>
          <w:p w:rsidR="00EB57A7" w:rsidRDefault="00EB57A7" w:rsidP="00825DA0">
            <w:pPr>
              <w:rPr>
                <w:rFonts w:ascii="Arial Narrow" w:hAnsi="Arial Narrow" w:cs="Arial"/>
              </w:rPr>
            </w:pPr>
            <w:r>
              <w:rPr>
                <w:rFonts w:ascii="Arial Narrow" w:hAnsi="Arial Narrow" w:cs="Arial"/>
              </w:rPr>
              <w:t>Provision audio of oil by main-contractor for oiling purpose especially during inclement weather</w:t>
            </w:r>
          </w:p>
          <w:p w:rsidR="00EB57A7" w:rsidRDefault="00EB57A7" w:rsidP="00825DA0">
            <w:pPr>
              <w:rPr>
                <w:rFonts w:ascii="Arial Narrow" w:hAnsi="Arial Narrow" w:cs="Arial"/>
              </w:rPr>
            </w:pPr>
            <w:r>
              <w:rPr>
                <w:rFonts w:ascii="Arial Narrow" w:hAnsi="Arial Narrow" w:cs="Arial"/>
              </w:rPr>
              <w:t>Workers all briefed and educate no littering around site</w:t>
            </w:r>
          </w:p>
          <w:p w:rsidR="00EB57A7" w:rsidRDefault="00EB57A7" w:rsidP="00825DA0">
            <w:pPr>
              <w:rPr>
                <w:rFonts w:ascii="Arial Narrow" w:hAnsi="Arial Narrow" w:cs="Arial"/>
              </w:rPr>
            </w:pPr>
            <w:r>
              <w:rPr>
                <w:rFonts w:ascii="Arial Narrow" w:hAnsi="Arial Narrow" w:cs="Arial"/>
              </w:rPr>
              <w:t>Provide monitoring system such as noise meter, vibration meter</w:t>
            </w:r>
          </w:p>
          <w:p w:rsidR="00EB57A7" w:rsidRDefault="00EB57A7" w:rsidP="00825DA0">
            <w:pPr>
              <w:rPr>
                <w:rFonts w:ascii="Arial Narrow" w:hAnsi="Arial Narrow" w:cs="Arial"/>
              </w:rPr>
            </w:pPr>
            <w:r>
              <w:rPr>
                <w:rFonts w:ascii="Arial Narrow" w:hAnsi="Arial Narrow" w:cs="Arial"/>
              </w:rPr>
              <w:t xml:space="preserve">Minimize to reach alert level </w:t>
            </w:r>
          </w:p>
          <w:p w:rsidR="00EB57A7" w:rsidRPr="00B72102" w:rsidRDefault="00EB57A7" w:rsidP="00825DA0">
            <w:pPr>
              <w:rPr>
                <w:rFonts w:ascii="Arial Narrow" w:hAnsi="Arial Narrow" w:cs="Arial"/>
              </w:rPr>
            </w:pP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3</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5</w:t>
            </w:r>
          </w:p>
        </w:tc>
        <w:tc>
          <w:tcPr>
            <w:tcW w:w="720" w:type="dxa"/>
            <w:tcBorders>
              <w:top w:val="single" w:sz="4" w:space="0" w:color="auto"/>
              <w:left w:val="single" w:sz="4" w:space="0" w:color="000000"/>
              <w:bottom w:val="single" w:sz="4" w:space="0" w:color="auto"/>
            </w:tcBorders>
          </w:tcPr>
          <w:p w:rsidR="00EB57A7" w:rsidRPr="00B72102" w:rsidRDefault="00EB57A7" w:rsidP="00825DA0">
            <w:pPr>
              <w:rPr>
                <w:rFonts w:ascii="Arial Narrow" w:hAnsi="Arial Narrow" w:cs="Arial"/>
              </w:rPr>
            </w:pPr>
            <w:r>
              <w:rPr>
                <w:rFonts w:ascii="Arial Narrow" w:hAnsi="Arial Narrow" w:cs="Arial"/>
              </w:rPr>
              <w:t>D</w:t>
            </w:r>
          </w:p>
        </w:tc>
        <w:tc>
          <w:tcPr>
            <w:tcW w:w="1630" w:type="dxa"/>
            <w:tcBorders>
              <w:top w:val="single" w:sz="4" w:space="0" w:color="auto"/>
              <w:left w:val="single" w:sz="4" w:space="0" w:color="000000"/>
              <w:bottom w:val="single" w:sz="4" w:space="0" w:color="auto"/>
              <w:right w:val="single" w:sz="4" w:space="0" w:color="000000"/>
            </w:tcBorders>
          </w:tcPr>
          <w:p w:rsidR="00EB57A7" w:rsidRDefault="00EB57A7" w:rsidP="00825DA0">
            <w:pPr>
              <w:rPr>
                <w:rFonts w:ascii="Arial Narrow" w:hAnsi="Arial Narrow" w:cs="Arial"/>
              </w:rPr>
            </w:pPr>
            <w:r>
              <w:rPr>
                <w:rFonts w:ascii="Arial Narrow" w:hAnsi="Arial Narrow" w:cs="Arial"/>
              </w:rPr>
              <w:t>Site Engineer</w:t>
            </w:r>
          </w:p>
          <w:p w:rsidR="00EB57A7" w:rsidRDefault="00EB57A7" w:rsidP="00825DA0">
            <w:pPr>
              <w:rPr>
                <w:rFonts w:ascii="Arial Narrow" w:hAnsi="Arial Narrow" w:cs="Arial"/>
              </w:rPr>
            </w:pPr>
            <w:r>
              <w:rPr>
                <w:rFonts w:ascii="Arial Narrow" w:hAnsi="Arial Narrow" w:cs="Arial"/>
              </w:rPr>
              <w:t>Name:  Rosli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Pr>
                <w:rFonts w:ascii="Arial Narrow" w:hAnsi="Arial Narrow" w:cs="Arial"/>
              </w:rPr>
              <w:t xml:space="preserve">Site </w:t>
            </w:r>
            <w:r w:rsidRPr="00D90BE8">
              <w:rPr>
                <w:rFonts w:ascii="Arial Narrow" w:hAnsi="Arial Narrow" w:cs="Arial"/>
              </w:rPr>
              <w:t xml:space="preserve">Supervisor  </w:t>
            </w:r>
          </w:p>
          <w:p w:rsidR="00EB57A7"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Nasharemei</w:t>
            </w:r>
          </w:p>
          <w:p w:rsidR="00EB57A7" w:rsidRPr="000D4CB7" w:rsidRDefault="00EB57A7" w:rsidP="00825DA0">
            <w:pPr>
              <w:rPr>
                <w:rFonts w:ascii="Arial Narrow" w:hAnsi="Arial Narrow" w:cs="Arial"/>
                <w:sz w:val="12"/>
                <w:szCs w:val="12"/>
              </w:rPr>
            </w:pPr>
          </w:p>
          <w:p w:rsidR="00EB57A7" w:rsidRDefault="00EB57A7" w:rsidP="00825DA0">
            <w:pPr>
              <w:rPr>
                <w:rFonts w:ascii="Arial Narrow" w:hAnsi="Arial Narrow" w:cs="Arial"/>
              </w:rPr>
            </w:pPr>
            <w:r w:rsidRPr="00D90BE8">
              <w:rPr>
                <w:rFonts w:ascii="Arial Narrow" w:hAnsi="Arial Narrow" w:cs="Arial"/>
              </w:rPr>
              <w:t>Safety Supervisor</w:t>
            </w:r>
          </w:p>
          <w:p w:rsidR="00EB57A7" w:rsidRPr="00D90BE8" w:rsidRDefault="00EB57A7" w:rsidP="00825DA0">
            <w:pPr>
              <w:rPr>
                <w:rFonts w:ascii="Arial Narrow" w:hAnsi="Arial Narrow" w:cs="Arial"/>
              </w:rPr>
            </w:pPr>
            <w:r>
              <w:rPr>
                <w:rFonts w:ascii="Arial Narrow" w:hAnsi="Arial Narrow" w:cs="Arial"/>
              </w:rPr>
              <w:t>Name:</w:t>
            </w:r>
            <w:r w:rsidRPr="00D90BE8">
              <w:rPr>
                <w:rFonts w:ascii="Arial Narrow" w:hAnsi="Arial Narrow" w:cs="Arial"/>
              </w:rPr>
              <w:t xml:space="preserve">       </w:t>
            </w:r>
            <w:r>
              <w:rPr>
                <w:rFonts w:ascii="Arial Narrow" w:hAnsi="Arial Narrow" w:cs="Arial"/>
              </w:rPr>
              <w:t>Fakhri</w:t>
            </w:r>
            <w:r w:rsidRPr="00D90BE8">
              <w:rPr>
                <w:rFonts w:ascii="Arial Narrow" w:hAnsi="Arial Narrow" w:cs="Arial"/>
              </w:rPr>
              <w:t xml:space="preserve">             </w:t>
            </w:r>
          </w:p>
        </w:tc>
      </w:tr>
    </w:tbl>
    <w:p w:rsidR="00BA14D1" w:rsidRDefault="00BA14D1" w:rsidP="00825DA0"/>
    <w:p w:rsidR="00A57572" w:rsidRDefault="00A57572" w:rsidP="00825DA0"/>
    <w:p w:rsidR="00A57572" w:rsidRDefault="00A57572" w:rsidP="00825DA0"/>
    <w:p w:rsidR="002371A4" w:rsidRDefault="002371A4" w:rsidP="00825DA0"/>
    <w:p w:rsidR="002371A4" w:rsidRDefault="002371A4" w:rsidP="00825DA0"/>
    <w:p w:rsidR="002371A4" w:rsidRDefault="002371A4" w:rsidP="00825DA0"/>
    <w:p w:rsidR="002371A4" w:rsidRDefault="002371A4" w:rsidP="00825DA0"/>
    <w:p w:rsidR="002371A4" w:rsidRDefault="002371A4" w:rsidP="00825DA0"/>
    <w:p w:rsidR="002371A4" w:rsidRDefault="002371A4" w:rsidP="00825DA0"/>
    <w:p w:rsidR="002371A4" w:rsidRDefault="002371A4" w:rsidP="00825DA0"/>
    <w:p w:rsidR="002371A4" w:rsidRDefault="002371A4" w:rsidP="00825DA0"/>
    <w:p w:rsidR="002371A4" w:rsidRDefault="002371A4" w:rsidP="00825DA0"/>
    <w:p w:rsidR="00074E59" w:rsidRDefault="00074E59" w:rsidP="00825DA0"/>
    <w:p w:rsidR="00074E59" w:rsidRDefault="00074E59" w:rsidP="00825DA0"/>
    <w:p w:rsidR="00074E59" w:rsidRDefault="00074E59" w:rsidP="00825DA0"/>
    <w:p w:rsidR="00074E59" w:rsidRDefault="00074E59" w:rsidP="00825DA0"/>
    <w:p w:rsidR="00074E59" w:rsidRDefault="00074E59" w:rsidP="00825DA0"/>
    <w:p w:rsidR="00074E59" w:rsidRDefault="00074E59" w:rsidP="00825DA0"/>
    <w:p w:rsidR="00074E59" w:rsidRDefault="00074E59" w:rsidP="00825DA0"/>
    <w:p w:rsidR="00074E59" w:rsidRDefault="00074E59" w:rsidP="00825DA0"/>
    <w:p w:rsidR="00074E59" w:rsidRDefault="00074E59" w:rsidP="00825DA0"/>
    <w:p w:rsidR="00074E59" w:rsidRDefault="00074E59" w:rsidP="00825DA0"/>
    <w:p w:rsidR="00074E59" w:rsidRDefault="00074E59" w:rsidP="00825DA0"/>
    <w:p w:rsidR="00074E59" w:rsidRDefault="00074E59" w:rsidP="00825DA0"/>
    <w:p w:rsidR="00074E59" w:rsidRDefault="00074E59" w:rsidP="00825DA0"/>
    <w:p w:rsidR="002371A4" w:rsidRDefault="002371A4" w:rsidP="00825DA0"/>
    <w:p w:rsidR="002371A4" w:rsidRDefault="002371A4" w:rsidP="00825DA0"/>
    <w:p w:rsidR="00A57572" w:rsidRDefault="00A57572" w:rsidP="00825DA0"/>
    <w:tbl>
      <w:tblPr>
        <w:tblW w:w="15490" w:type="dxa"/>
        <w:tblInd w:w="-77" w:type="dxa"/>
        <w:tblLayout w:type="fixed"/>
        <w:tblLook w:val="0000" w:firstRow="0" w:lastRow="0" w:firstColumn="0" w:lastColumn="0" w:noHBand="0" w:noVBand="0"/>
      </w:tblPr>
      <w:tblGrid>
        <w:gridCol w:w="15490"/>
      </w:tblGrid>
      <w:tr w:rsidR="00C352C6" w:rsidTr="00696C0C">
        <w:trPr>
          <w:trHeight w:val="397"/>
        </w:trPr>
        <w:tc>
          <w:tcPr>
            <w:tcW w:w="154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352C6" w:rsidRDefault="00C352C6" w:rsidP="00825DA0">
            <w:pPr>
              <w:snapToGrid w:val="0"/>
              <w:rPr>
                <w:rFonts w:ascii="Arial Narrow" w:hAnsi="Arial Narrow"/>
                <w:b/>
                <w:sz w:val="18"/>
                <w:szCs w:val="18"/>
              </w:rPr>
            </w:pPr>
            <w:r>
              <w:rPr>
                <w:rFonts w:ascii="Arial Narrow" w:hAnsi="Arial Narrow"/>
                <w:b/>
                <w:sz w:val="18"/>
                <w:szCs w:val="18"/>
              </w:rPr>
              <w:lastRenderedPageBreak/>
              <w:t>Engineering Details / Certificates / Work Cover Approvals:</w:t>
            </w:r>
          </w:p>
        </w:tc>
      </w:tr>
      <w:tr w:rsidR="00C352C6" w:rsidTr="00696C0C">
        <w:trPr>
          <w:trHeight w:val="397"/>
        </w:trPr>
        <w:tc>
          <w:tcPr>
            <w:tcW w:w="15490" w:type="dxa"/>
            <w:tcBorders>
              <w:top w:val="single" w:sz="4" w:space="0" w:color="000000"/>
              <w:left w:val="single" w:sz="4" w:space="0" w:color="000000"/>
              <w:bottom w:val="single" w:sz="4" w:space="0" w:color="000000"/>
              <w:right w:val="single" w:sz="4" w:space="0" w:color="000000"/>
            </w:tcBorders>
            <w:vAlign w:val="center"/>
          </w:tcPr>
          <w:p w:rsidR="00C352C6" w:rsidRDefault="00C352C6" w:rsidP="00825DA0">
            <w:pPr>
              <w:snapToGrid w:val="0"/>
              <w:rPr>
                <w:rFonts w:ascii="Arial Narrow" w:hAnsi="Arial Narrow"/>
                <w:sz w:val="18"/>
                <w:szCs w:val="18"/>
              </w:rPr>
            </w:pPr>
          </w:p>
        </w:tc>
      </w:tr>
      <w:tr w:rsidR="00C352C6" w:rsidTr="00696C0C">
        <w:trPr>
          <w:trHeight w:val="397"/>
        </w:trPr>
        <w:tc>
          <w:tcPr>
            <w:tcW w:w="15490" w:type="dxa"/>
            <w:tcBorders>
              <w:top w:val="single" w:sz="4" w:space="0" w:color="000000"/>
              <w:left w:val="single" w:sz="4" w:space="0" w:color="000000"/>
              <w:bottom w:val="single" w:sz="4" w:space="0" w:color="000000"/>
              <w:right w:val="single" w:sz="4" w:space="0" w:color="000000"/>
            </w:tcBorders>
            <w:vAlign w:val="center"/>
          </w:tcPr>
          <w:p w:rsidR="00C352C6" w:rsidRDefault="00C352C6" w:rsidP="00825DA0">
            <w:pPr>
              <w:snapToGrid w:val="0"/>
              <w:rPr>
                <w:rFonts w:ascii="Arial Narrow" w:hAnsi="Arial Narrow"/>
                <w:sz w:val="18"/>
                <w:szCs w:val="18"/>
              </w:rPr>
            </w:pPr>
          </w:p>
        </w:tc>
      </w:tr>
      <w:tr w:rsidR="00C352C6" w:rsidTr="00696C0C">
        <w:trPr>
          <w:trHeight w:val="397"/>
        </w:trPr>
        <w:tc>
          <w:tcPr>
            <w:tcW w:w="15490" w:type="dxa"/>
            <w:tcBorders>
              <w:top w:val="single" w:sz="4" w:space="0" w:color="000000"/>
              <w:left w:val="single" w:sz="4" w:space="0" w:color="000000"/>
              <w:bottom w:val="single" w:sz="4" w:space="0" w:color="000000"/>
              <w:right w:val="single" w:sz="4" w:space="0" w:color="000000"/>
            </w:tcBorders>
            <w:vAlign w:val="center"/>
          </w:tcPr>
          <w:p w:rsidR="00C352C6" w:rsidRDefault="00C352C6" w:rsidP="00825DA0">
            <w:pPr>
              <w:snapToGrid w:val="0"/>
              <w:rPr>
                <w:rFonts w:ascii="Arial Narrow" w:hAnsi="Arial Narrow"/>
                <w:sz w:val="18"/>
                <w:szCs w:val="18"/>
              </w:rPr>
            </w:pPr>
          </w:p>
        </w:tc>
      </w:tr>
      <w:tr w:rsidR="00C352C6" w:rsidTr="00696C0C">
        <w:trPr>
          <w:trHeight w:val="397"/>
        </w:trPr>
        <w:tc>
          <w:tcPr>
            <w:tcW w:w="15490" w:type="dxa"/>
            <w:tcBorders>
              <w:top w:val="single" w:sz="4" w:space="0" w:color="000000"/>
              <w:left w:val="single" w:sz="4" w:space="0" w:color="000000"/>
              <w:bottom w:val="single" w:sz="4" w:space="0" w:color="000000"/>
              <w:right w:val="single" w:sz="4" w:space="0" w:color="000000"/>
            </w:tcBorders>
            <w:vAlign w:val="center"/>
          </w:tcPr>
          <w:p w:rsidR="00C352C6" w:rsidRDefault="00C352C6" w:rsidP="00825DA0">
            <w:pPr>
              <w:snapToGrid w:val="0"/>
              <w:rPr>
                <w:rFonts w:ascii="Arial Narrow" w:hAnsi="Arial Narrow"/>
                <w:sz w:val="18"/>
                <w:szCs w:val="18"/>
              </w:rPr>
            </w:pPr>
          </w:p>
        </w:tc>
      </w:tr>
      <w:tr w:rsidR="00C352C6" w:rsidTr="00696C0C">
        <w:trPr>
          <w:trHeight w:val="397"/>
        </w:trPr>
        <w:tc>
          <w:tcPr>
            <w:tcW w:w="15490" w:type="dxa"/>
            <w:tcBorders>
              <w:top w:val="single" w:sz="4" w:space="0" w:color="000000"/>
              <w:left w:val="single" w:sz="4" w:space="0" w:color="000000"/>
              <w:bottom w:val="single" w:sz="4" w:space="0" w:color="000000"/>
              <w:right w:val="single" w:sz="4" w:space="0" w:color="000000"/>
            </w:tcBorders>
            <w:vAlign w:val="center"/>
          </w:tcPr>
          <w:p w:rsidR="00C352C6" w:rsidRDefault="00C352C6" w:rsidP="00825DA0">
            <w:pPr>
              <w:snapToGrid w:val="0"/>
              <w:rPr>
                <w:rFonts w:ascii="Arial Narrow" w:hAnsi="Arial Narrow"/>
                <w:sz w:val="18"/>
                <w:szCs w:val="18"/>
              </w:rPr>
            </w:pPr>
          </w:p>
        </w:tc>
      </w:tr>
      <w:tr w:rsidR="00C352C6" w:rsidTr="00696C0C">
        <w:trPr>
          <w:trHeight w:val="397"/>
        </w:trPr>
        <w:tc>
          <w:tcPr>
            <w:tcW w:w="15490" w:type="dxa"/>
            <w:tcBorders>
              <w:top w:val="single" w:sz="4" w:space="0" w:color="000000"/>
              <w:left w:val="single" w:sz="4" w:space="0" w:color="000000"/>
              <w:bottom w:val="single" w:sz="4" w:space="0" w:color="000000"/>
              <w:right w:val="single" w:sz="4" w:space="0" w:color="000000"/>
            </w:tcBorders>
            <w:vAlign w:val="center"/>
          </w:tcPr>
          <w:p w:rsidR="00C352C6" w:rsidRDefault="00C352C6" w:rsidP="00825DA0">
            <w:pPr>
              <w:snapToGrid w:val="0"/>
              <w:rPr>
                <w:rFonts w:ascii="Arial Narrow" w:hAnsi="Arial Narrow"/>
                <w:sz w:val="18"/>
                <w:szCs w:val="18"/>
              </w:rPr>
            </w:pPr>
          </w:p>
        </w:tc>
      </w:tr>
      <w:tr w:rsidR="00822608" w:rsidTr="00696C0C">
        <w:trPr>
          <w:trHeight w:val="397"/>
        </w:trPr>
        <w:tc>
          <w:tcPr>
            <w:tcW w:w="15490" w:type="dxa"/>
            <w:tcBorders>
              <w:top w:val="single" w:sz="4" w:space="0" w:color="000000"/>
              <w:left w:val="single" w:sz="4" w:space="0" w:color="000000"/>
              <w:bottom w:val="single" w:sz="4" w:space="0" w:color="000000"/>
              <w:right w:val="single" w:sz="4" w:space="0" w:color="000000"/>
            </w:tcBorders>
            <w:vAlign w:val="center"/>
          </w:tcPr>
          <w:p w:rsidR="00822608" w:rsidRDefault="00822608" w:rsidP="00825DA0">
            <w:pPr>
              <w:snapToGrid w:val="0"/>
              <w:rPr>
                <w:rFonts w:ascii="Arial Narrow" w:hAnsi="Arial Narrow"/>
                <w:sz w:val="18"/>
                <w:szCs w:val="18"/>
              </w:rPr>
            </w:pPr>
          </w:p>
        </w:tc>
      </w:tr>
      <w:tr w:rsidR="00C352C6" w:rsidTr="00696C0C">
        <w:trPr>
          <w:trHeight w:val="397"/>
        </w:trPr>
        <w:tc>
          <w:tcPr>
            <w:tcW w:w="15490" w:type="dxa"/>
            <w:tcBorders>
              <w:top w:val="single" w:sz="4" w:space="0" w:color="000000"/>
              <w:left w:val="single" w:sz="4" w:space="0" w:color="000000"/>
              <w:bottom w:val="single" w:sz="4" w:space="0" w:color="000000"/>
              <w:right w:val="single" w:sz="4" w:space="0" w:color="000000"/>
            </w:tcBorders>
            <w:vAlign w:val="center"/>
          </w:tcPr>
          <w:p w:rsidR="00C352C6" w:rsidRDefault="00C352C6" w:rsidP="00825DA0">
            <w:pPr>
              <w:snapToGrid w:val="0"/>
              <w:rPr>
                <w:rFonts w:ascii="Arial Narrow" w:hAnsi="Arial Narrow"/>
                <w:sz w:val="18"/>
                <w:szCs w:val="18"/>
              </w:rPr>
            </w:pPr>
          </w:p>
        </w:tc>
      </w:tr>
      <w:tr w:rsidR="00C352C6" w:rsidTr="00696C0C">
        <w:trPr>
          <w:trHeight w:val="397"/>
        </w:trPr>
        <w:tc>
          <w:tcPr>
            <w:tcW w:w="15490" w:type="dxa"/>
            <w:tcBorders>
              <w:top w:val="single" w:sz="4" w:space="0" w:color="000000"/>
              <w:left w:val="single" w:sz="4" w:space="0" w:color="000000"/>
              <w:bottom w:val="single" w:sz="4" w:space="0" w:color="000000"/>
              <w:right w:val="single" w:sz="4" w:space="0" w:color="000000"/>
            </w:tcBorders>
            <w:vAlign w:val="center"/>
          </w:tcPr>
          <w:p w:rsidR="00C352C6" w:rsidRDefault="00C352C6" w:rsidP="00825DA0">
            <w:pPr>
              <w:snapToGrid w:val="0"/>
              <w:rPr>
                <w:rFonts w:ascii="Arial Narrow" w:hAnsi="Arial Narrow"/>
                <w:sz w:val="18"/>
                <w:szCs w:val="18"/>
              </w:rPr>
            </w:pPr>
          </w:p>
        </w:tc>
      </w:tr>
    </w:tbl>
    <w:p w:rsidR="00657D58" w:rsidRDefault="00657D58" w:rsidP="00825DA0">
      <w:pPr>
        <w:rPr>
          <w:rFonts w:ascii="Arial Narrow" w:hAnsi="Arial Narrow"/>
          <w:sz w:val="18"/>
          <w:szCs w:val="18"/>
        </w:rPr>
      </w:pPr>
    </w:p>
    <w:p w:rsidR="00657D58" w:rsidRDefault="00657D58" w:rsidP="00825DA0">
      <w:pPr>
        <w:rPr>
          <w:rFonts w:ascii="Arial Narrow" w:hAnsi="Arial Narrow"/>
          <w:sz w:val="18"/>
          <w:szCs w:val="18"/>
        </w:rPr>
      </w:pPr>
    </w:p>
    <w:p w:rsidR="00657D58" w:rsidRDefault="00657D58"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p w:rsidR="00952F86" w:rsidRDefault="00952F86" w:rsidP="00825DA0">
      <w:pPr>
        <w:rPr>
          <w:rFonts w:ascii="Arial Narrow" w:hAnsi="Arial Narrow"/>
          <w:sz w:val="18"/>
          <w:szCs w:val="18"/>
        </w:rPr>
      </w:pPr>
    </w:p>
    <w:tbl>
      <w:tblPr>
        <w:tblW w:w="15490" w:type="dxa"/>
        <w:tblInd w:w="-77" w:type="dxa"/>
        <w:tblLayout w:type="fixed"/>
        <w:tblLook w:val="0000" w:firstRow="0" w:lastRow="0" w:firstColumn="0" w:lastColumn="0" w:noHBand="0" w:noVBand="0"/>
      </w:tblPr>
      <w:tblGrid>
        <w:gridCol w:w="1478"/>
        <w:gridCol w:w="502"/>
        <w:gridCol w:w="1460"/>
        <w:gridCol w:w="850"/>
        <w:gridCol w:w="870"/>
        <w:gridCol w:w="1942"/>
        <w:gridCol w:w="278"/>
        <w:gridCol w:w="1220"/>
        <w:gridCol w:w="1314"/>
        <w:gridCol w:w="406"/>
        <w:gridCol w:w="2100"/>
        <w:gridCol w:w="306"/>
        <w:gridCol w:w="1034"/>
        <w:gridCol w:w="1730"/>
      </w:tblGrid>
      <w:tr w:rsidR="00FC3178" w:rsidTr="00952F86">
        <w:trPr>
          <w:trHeight w:val="397"/>
        </w:trPr>
        <w:tc>
          <w:tcPr>
            <w:tcW w:w="15490" w:type="dxa"/>
            <w:gridSpan w:val="14"/>
            <w:tcBorders>
              <w:top w:val="single" w:sz="4" w:space="0" w:color="000000"/>
              <w:left w:val="single" w:sz="4" w:space="0" w:color="000000"/>
              <w:bottom w:val="single" w:sz="4" w:space="0" w:color="000000"/>
              <w:right w:val="single" w:sz="4" w:space="0" w:color="000000"/>
            </w:tcBorders>
            <w:shd w:val="clear" w:color="auto" w:fill="D9D9D9"/>
            <w:vAlign w:val="center"/>
          </w:tcPr>
          <w:p w:rsidR="00FC3178" w:rsidRDefault="00FC3178" w:rsidP="00825DA0">
            <w:pPr>
              <w:snapToGrid w:val="0"/>
              <w:spacing w:before="20"/>
              <w:rPr>
                <w:rFonts w:ascii="Arial Narrow" w:hAnsi="Arial Narrow"/>
                <w:b/>
                <w:sz w:val="18"/>
                <w:szCs w:val="18"/>
              </w:rPr>
            </w:pPr>
            <w:r>
              <w:rPr>
                <w:rFonts w:ascii="Arial Narrow" w:hAnsi="Arial Narrow"/>
                <w:b/>
                <w:sz w:val="18"/>
                <w:szCs w:val="18"/>
              </w:rPr>
              <w:t>THIS RA / JSA HAS BEEN DEVELOPED THROUGH CONSULTATION WITH THE CREW MEMBERS AND HAS BEEN INSTRUCTED THROUGH INDUCTION, READ AND SIGNED BY ALL EMPLOYEES UNDERTAKING THE WORKS</w:t>
            </w:r>
          </w:p>
        </w:tc>
      </w:tr>
      <w:tr w:rsidR="00FC3178" w:rsidTr="00952F86">
        <w:trPr>
          <w:trHeight w:val="680"/>
        </w:trPr>
        <w:tc>
          <w:tcPr>
            <w:tcW w:w="1980" w:type="dxa"/>
            <w:gridSpan w:val="2"/>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spacing w:before="60" w:after="60"/>
              <w:rPr>
                <w:rFonts w:ascii="Arial Narrow" w:hAnsi="Arial Narrow"/>
                <w:b/>
                <w:sz w:val="18"/>
                <w:szCs w:val="18"/>
              </w:rPr>
            </w:pPr>
            <w:r>
              <w:rPr>
                <w:rFonts w:ascii="Arial Narrow" w:hAnsi="Arial Narrow"/>
                <w:b/>
                <w:sz w:val="18"/>
                <w:szCs w:val="18"/>
              </w:rPr>
              <w:t>Induction Conducted by:</w:t>
            </w:r>
          </w:p>
          <w:p w:rsidR="00FC3178" w:rsidRDefault="00FC3178" w:rsidP="00825DA0">
            <w:pPr>
              <w:spacing w:before="60" w:after="60"/>
              <w:rPr>
                <w:rFonts w:ascii="Arial Narrow" w:hAnsi="Arial Narrow"/>
                <w:b/>
                <w:sz w:val="18"/>
                <w:szCs w:val="18"/>
              </w:rPr>
            </w:pPr>
          </w:p>
        </w:tc>
        <w:tc>
          <w:tcPr>
            <w:tcW w:w="318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spacing w:before="60" w:after="60"/>
              <w:rPr>
                <w:rFonts w:ascii="Arial Narrow" w:hAnsi="Arial Narrow"/>
                <w:sz w:val="18"/>
                <w:szCs w:val="18"/>
              </w:rPr>
            </w:pPr>
          </w:p>
        </w:tc>
        <w:tc>
          <w:tcPr>
            <w:tcW w:w="2220" w:type="dxa"/>
            <w:gridSpan w:val="2"/>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spacing w:before="60" w:after="60"/>
              <w:rPr>
                <w:rFonts w:ascii="Arial Narrow" w:hAnsi="Arial Narrow"/>
                <w:b/>
                <w:sz w:val="18"/>
                <w:szCs w:val="18"/>
              </w:rPr>
            </w:pPr>
            <w:r>
              <w:rPr>
                <w:rFonts w:ascii="Arial Narrow" w:hAnsi="Arial Narrow"/>
                <w:b/>
                <w:sz w:val="18"/>
                <w:szCs w:val="18"/>
              </w:rPr>
              <w:t>Signature:</w:t>
            </w:r>
          </w:p>
          <w:p w:rsidR="00FC3178" w:rsidRDefault="00FC3178" w:rsidP="00825DA0">
            <w:pPr>
              <w:spacing w:before="60" w:after="60"/>
              <w:rPr>
                <w:rFonts w:ascii="Arial Narrow" w:hAnsi="Arial Narrow"/>
                <w:b/>
                <w:sz w:val="18"/>
                <w:szCs w:val="18"/>
              </w:rPr>
            </w:pPr>
          </w:p>
        </w:tc>
        <w:tc>
          <w:tcPr>
            <w:tcW w:w="29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spacing w:before="60" w:after="60"/>
              <w:rPr>
                <w:rFonts w:ascii="Arial Narrow" w:hAnsi="Arial Narrow"/>
                <w:sz w:val="18"/>
                <w:szCs w:val="18"/>
              </w:rPr>
            </w:pPr>
          </w:p>
        </w:tc>
        <w:tc>
          <w:tcPr>
            <w:tcW w:w="2100"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spacing w:before="60" w:after="60"/>
              <w:rPr>
                <w:rFonts w:ascii="Arial Narrow" w:hAnsi="Arial Narrow"/>
                <w:b/>
                <w:sz w:val="18"/>
                <w:szCs w:val="18"/>
              </w:rPr>
            </w:pPr>
            <w:r>
              <w:rPr>
                <w:rFonts w:ascii="Arial Narrow" w:hAnsi="Arial Narrow"/>
                <w:b/>
                <w:sz w:val="18"/>
                <w:szCs w:val="18"/>
              </w:rPr>
              <w:t>Date:</w:t>
            </w:r>
          </w:p>
          <w:p w:rsidR="00FC3178" w:rsidRDefault="00FC3178" w:rsidP="00825DA0">
            <w:pPr>
              <w:spacing w:before="60" w:after="60"/>
              <w:rPr>
                <w:rFonts w:ascii="Arial Narrow" w:hAnsi="Arial Narrow"/>
                <w:sz w:val="18"/>
                <w:szCs w:val="18"/>
              </w:rPr>
            </w:pPr>
          </w:p>
        </w:tc>
        <w:tc>
          <w:tcPr>
            <w:tcW w:w="3070" w:type="dxa"/>
            <w:gridSpan w:val="3"/>
            <w:tcBorders>
              <w:top w:val="single" w:sz="4" w:space="0" w:color="000000"/>
              <w:left w:val="single" w:sz="4" w:space="0" w:color="000000"/>
              <w:bottom w:val="single" w:sz="4" w:space="0" w:color="000000"/>
              <w:right w:val="single" w:sz="4" w:space="0" w:color="000000"/>
            </w:tcBorders>
          </w:tcPr>
          <w:p w:rsidR="00FC3178" w:rsidRDefault="00FC3178" w:rsidP="00825DA0">
            <w:pPr>
              <w:snapToGrid w:val="0"/>
              <w:rPr>
                <w:rFonts w:ascii="Arial Narrow" w:hAnsi="Arial Narrow"/>
                <w:sz w:val="18"/>
                <w:szCs w:val="18"/>
              </w:rPr>
            </w:pPr>
          </w:p>
          <w:p w:rsidR="00FC3178" w:rsidRDefault="00FC3178" w:rsidP="00825DA0">
            <w:pPr>
              <w:rPr>
                <w:rFonts w:ascii="Arial Narrow" w:hAnsi="Arial Narrow"/>
                <w:sz w:val="18"/>
                <w:szCs w:val="18"/>
              </w:rPr>
            </w:pPr>
          </w:p>
        </w:tc>
      </w:tr>
      <w:tr w:rsidR="00FC3178" w:rsidTr="00952F86">
        <w:trPr>
          <w:trHeight w:val="454"/>
        </w:trPr>
        <w:tc>
          <w:tcPr>
            <w:tcW w:w="3440" w:type="dxa"/>
            <w:gridSpan w:val="3"/>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Name/s &amp; Signature:</w:t>
            </w:r>
          </w:p>
        </w:tc>
        <w:tc>
          <w:tcPr>
            <w:tcW w:w="1720" w:type="dxa"/>
            <w:gridSpan w:val="2"/>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Date:</w:t>
            </w:r>
          </w:p>
        </w:tc>
        <w:tc>
          <w:tcPr>
            <w:tcW w:w="3440" w:type="dxa"/>
            <w:gridSpan w:val="3"/>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Name/s &amp; Signature:</w:t>
            </w:r>
          </w:p>
        </w:tc>
        <w:tc>
          <w:tcPr>
            <w:tcW w:w="1720" w:type="dxa"/>
            <w:gridSpan w:val="2"/>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Date:</w:t>
            </w:r>
          </w:p>
        </w:tc>
        <w:tc>
          <w:tcPr>
            <w:tcW w:w="3440" w:type="dxa"/>
            <w:gridSpan w:val="3"/>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Name/s &amp; Signature:</w:t>
            </w:r>
          </w:p>
        </w:tc>
        <w:tc>
          <w:tcPr>
            <w:tcW w:w="1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Date:</w:t>
            </w:r>
          </w:p>
        </w:tc>
      </w:tr>
      <w:tr w:rsidR="00FC3178" w:rsidTr="00952F86">
        <w:trPr>
          <w:trHeight w:val="454"/>
        </w:trPr>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30" w:type="dxa"/>
            <w:tcBorders>
              <w:top w:val="single" w:sz="4" w:space="0" w:color="000000"/>
              <w:left w:val="single" w:sz="4" w:space="0" w:color="000000"/>
              <w:bottom w:val="single" w:sz="4" w:space="0" w:color="000000"/>
              <w:right w:val="single" w:sz="4" w:space="0" w:color="000000"/>
            </w:tcBorders>
          </w:tcPr>
          <w:p w:rsidR="00FC3178" w:rsidRDefault="00FC3178" w:rsidP="00825DA0">
            <w:pPr>
              <w:snapToGrid w:val="0"/>
            </w:pPr>
          </w:p>
        </w:tc>
      </w:tr>
      <w:tr w:rsidR="00FC3178" w:rsidTr="00952F86">
        <w:trPr>
          <w:trHeight w:val="454"/>
        </w:trPr>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w:hAnsi="Arial" w:cs="Arial"/>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30" w:type="dxa"/>
            <w:tcBorders>
              <w:top w:val="single" w:sz="4" w:space="0" w:color="000000"/>
              <w:left w:val="single" w:sz="4" w:space="0" w:color="000000"/>
              <w:bottom w:val="single" w:sz="4" w:space="0" w:color="000000"/>
              <w:right w:val="single" w:sz="4" w:space="0" w:color="000000"/>
            </w:tcBorders>
          </w:tcPr>
          <w:p w:rsidR="00FC3178" w:rsidRDefault="00FC3178" w:rsidP="00825DA0">
            <w:pPr>
              <w:snapToGrid w:val="0"/>
            </w:pPr>
          </w:p>
        </w:tc>
      </w:tr>
      <w:tr w:rsidR="00FC3178" w:rsidTr="00952F86">
        <w:trPr>
          <w:trHeight w:val="454"/>
        </w:trPr>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30" w:type="dxa"/>
            <w:tcBorders>
              <w:top w:val="single" w:sz="4" w:space="0" w:color="000000"/>
              <w:left w:val="single" w:sz="4" w:space="0" w:color="000000"/>
              <w:bottom w:val="single" w:sz="4" w:space="0" w:color="000000"/>
              <w:right w:val="single" w:sz="4" w:space="0" w:color="000000"/>
            </w:tcBorders>
          </w:tcPr>
          <w:p w:rsidR="00FC3178" w:rsidRDefault="00FC3178" w:rsidP="00825DA0">
            <w:pPr>
              <w:snapToGrid w:val="0"/>
            </w:pPr>
          </w:p>
        </w:tc>
      </w:tr>
      <w:tr w:rsidR="00FC3178" w:rsidTr="00952F86">
        <w:trPr>
          <w:trHeight w:val="454"/>
        </w:trPr>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30" w:type="dxa"/>
            <w:tcBorders>
              <w:top w:val="single" w:sz="4" w:space="0" w:color="000000"/>
              <w:left w:val="single" w:sz="4" w:space="0" w:color="000000"/>
              <w:bottom w:val="single" w:sz="4" w:space="0" w:color="000000"/>
              <w:right w:val="single" w:sz="4" w:space="0" w:color="000000"/>
            </w:tcBorders>
          </w:tcPr>
          <w:p w:rsidR="00FC3178" w:rsidRDefault="00FC3178" w:rsidP="00825DA0">
            <w:pPr>
              <w:snapToGrid w:val="0"/>
            </w:pPr>
          </w:p>
        </w:tc>
      </w:tr>
      <w:tr w:rsidR="00FC3178" w:rsidTr="00952F86">
        <w:trPr>
          <w:trHeight w:val="454"/>
        </w:trPr>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30" w:type="dxa"/>
            <w:tcBorders>
              <w:top w:val="single" w:sz="4" w:space="0" w:color="000000"/>
              <w:left w:val="single" w:sz="4" w:space="0" w:color="000000"/>
              <w:bottom w:val="single" w:sz="4" w:space="0" w:color="000000"/>
              <w:right w:val="single" w:sz="4" w:space="0" w:color="000000"/>
            </w:tcBorders>
          </w:tcPr>
          <w:p w:rsidR="00FC3178" w:rsidRDefault="00FC3178" w:rsidP="00825DA0">
            <w:pPr>
              <w:snapToGrid w:val="0"/>
            </w:pPr>
          </w:p>
        </w:tc>
      </w:tr>
      <w:tr w:rsidR="008A43E6" w:rsidTr="00952F86">
        <w:trPr>
          <w:trHeight w:val="454"/>
        </w:trPr>
        <w:tc>
          <w:tcPr>
            <w:tcW w:w="3440" w:type="dxa"/>
            <w:gridSpan w:val="3"/>
            <w:tcBorders>
              <w:top w:val="single" w:sz="4" w:space="0" w:color="000000"/>
              <w:left w:val="single" w:sz="4" w:space="0" w:color="000000"/>
              <w:bottom w:val="single" w:sz="4" w:space="0" w:color="000000"/>
            </w:tcBorders>
            <w:vAlign w:val="center"/>
          </w:tcPr>
          <w:p w:rsidR="008A43E6" w:rsidRDefault="008A43E6"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8A43E6" w:rsidRDefault="008A43E6"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8A43E6" w:rsidRDefault="008A43E6"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8A43E6" w:rsidRDefault="008A43E6"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8A43E6" w:rsidRDefault="008A43E6" w:rsidP="00825DA0">
            <w:pPr>
              <w:snapToGrid w:val="0"/>
              <w:rPr>
                <w:rFonts w:ascii="Arial Narrow" w:hAnsi="Arial Narrow"/>
                <w:sz w:val="18"/>
                <w:szCs w:val="18"/>
              </w:rPr>
            </w:pPr>
          </w:p>
        </w:tc>
        <w:tc>
          <w:tcPr>
            <w:tcW w:w="1730" w:type="dxa"/>
            <w:tcBorders>
              <w:top w:val="single" w:sz="4" w:space="0" w:color="000000"/>
              <w:left w:val="single" w:sz="4" w:space="0" w:color="000000"/>
              <w:bottom w:val="single" w:sz="4" w:space="0" w:color="000000"/>
              <w:right w:val="single" w:sz="4" w:space="0" w:color="000000"/>
            </w:tcBorders>
          </w:tcPr>
          <w:p w:rsidR="008A43E6" w:rsidRDefault="008A43E6" w:rsidP="00825DA0">
            <w:pPr>
              <w:snapToGrid w:val="0"/>
            </w:pPr>
          </w:p>
        </w:tc>
      </w:tr>
      <w:tr w:rsidR="00FC3178" w:rsidTr="00952F86">
        <w:trPr>
          <w:trHeight w:val="454"/>
        </w:trPr>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20" w:type="dxa"/>
            <w:gridSpan w:val="2"/>
            <w:tcBorders>
              <w:top w:val="single" w:sz="4" w:space="0" w:color="000000"/>
              <w:left w:val="single" w:sz="4" w:space="0" w:color="000000"/>
              <w:bottom w:val="single" w:sz="4" w:space="0" w:color="000000"/>
            </w:tcBorders>
          </w:tcPr>
          <w:p w:rsidR="00FC3178" w:rsidRDefault="00FC3178" w:rsidP="00825DA0">
            <w:pPr>
              <w:snapToGrid w:val="0"/>
            </w:pPr>
          </w:p>
        </w:tc>
        <w:tc>
          <w:tcPr>
            <w:tcW w:w="3440"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1730" w:type="dxa"/>
            <w:tcBorders>
              <w:top w:val="single" w:sz="4" w:space="0" w:color="000000"/>
              <w:left w:val="single" w:sz="4" w:space="0" w:color="000000"/>
              <w:bottom w:val="single" w:sz="4" w:space="0" w:color="000000"/>
              <w:right w:val="single" w:sz="4" w:space="0" w:color="000000"/>
            </w:tcBorders>
          </w:tcPr>
          <w:p w:rsidR="00FC3178" w:rsidRDefault="00FC3178" w:rsidP="00825DA0">
            <w:pPr>
              <w:snapToGrid w:val="0"/>
            </w:pPr>
          </w:p>
        </w:tc>
      </w:tr>
      <w:tr w:rsidR="00FC3178" w:rsidTr="00952F86">
        <w:trPr>
          <w:trHeight w:val="397"/>
        </w:trPr>
        <w:tc>
          <w:tcPr>
            <w:tcW w:w="15490" w:type="dxa"/>
            <w:gridSpan w:val="14"/>
            <w:tcBorders>
              <w:top w:val="single" w:sz="4" w:space="0" w:color="000000"/>
              <w:left w:val="single" w:sz="4" w:space="0" w:color="000000"/>
              <w:bottom w:val="single" w:sz="4" w:space="0" w:color="000000"/>
              <w:right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RA / JSA REVIEW</w:t>
            </w:r>
          </w:p>
        </w:tc>
      </w:tr>
      <w:tr w:rsidR="00FC3178" w:rsidTr="00952F86">
        <w:trPr>
          <w:trHeight w:val="397"/>
        </w:trPr>
        <w:tc>
          <w:tcPr>
            <w:tcW w:w="1478"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Review No.</w:t>
            </w:r>
          </w:p>
        </w:tc>
        <w:tc>
          <w:tcPr>
            <w:tcW w:w="2812" w:type="dxa"/>
            <w:gridSpan w:val="3"/>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01</w:t>
            </w:r>
          </w:p>
        </w:tc>
        <w:tc>
          <w:tcPr>
            <w:tcW w:w="2812" w:type="dxa"/>
            <w:gridSpan w:val="2"/>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02</w:t>
            </w:r>
          </w:p>
        </w:tc>
        <w:tc>
          <w:tcPr>
            <w:tcW w:w="2812" w:type="dxa"/>
            <w:gridSpan w:val="3"/>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03</w:t>
            </w:r>
          </w:p>
        </w:tc>
        <w:tc>
          <w:tcPr>
            <w:tcW w:w="2812" w:type="dxa"/>
            <w:gridSpan w:val="3"/>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04</w:t>
            </w:r>
          </w:p>
        </w:tc>
        <w:tc>
          <w:tcPr>
            <w:tcW w:w="27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05</w:t>
            </w:r>
          </w:p>
        </w:tc>
      </w:tr>
      <w:tr w:rsidR="00FC3178" w:rsidTr="00952F86">
        <w:trPr>
          <w:trHeight w:val="454"/>
        </w:trPr>
        <w:tc>
          <w:tcPr>
            <w:tcW w:w="1478"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Name:</w:t>
            </w: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2"/>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764" w:type="dxa"/>
            <w:gridSpan w:val="2"/>
            <w:tcBorders>
              <w:top w:val="single" w:sz="4" w:space="0" w:color="000000"/>
              <w:left w:val="single" w:sz="4" w:space="0" w:color="000000"/>
              <w:bottom w:val="single" w:sz="4" w:space="0" w:color="000000"/>
              <w:right w:val="single" w:sz="4" w:space="0" w:color="000000"/>
            </w:tcBorders>
            <w:vAlign w:val="center"/>
          </w:tcPr>
          <w:p w:rsidR="00FC3178" w:rsidRDefault="00FC3178" w:rsidP="00825DA0">
            <w:pPr>
              <w:snapToGrid w:val="0"/>
              <w:rPr>
                <w:rFonts w:ascii="Arial Narrow" w:hAnsi="Arial Narrow"/>
                <w:sz w:val="18"/>
                <w:szCs w:val="18"/>
              </w:rPr>
            </w:pPr>
          </w:p>
        </w:tc>
      </w:tr>
      <w:tr w:rsidR="00FC3178" w:rsidTr="00952F86">
        <w:trPr>
          <w:trHeight w:val="454"/>
        </w:trPr>
        <w:tc>
          <w:tcPr>
            <w:tcW w:w="1478"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Signature:</w:t>
            </w: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2"/>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764" w:type="dxa"/>
            <w:gridSpan w:val="2"/>
            <w:tcBorders>
              <w:top w:val="single" w:sz="4" w:space="0" w:color="000000"/>
              <w:left w:val="single" w:sz="4" w:space="0" w:color="000000"/>
              <w:bottom w:val="single" w:sz="4" w:space="0" w:color="000000"/>
              <w:right w:val="single" w:sz="4" w:space="0" w:color="000000"/>
            </w:tcBorders>
            <w:vAlign w:val="center"/>
          </w:tcPr>
          <w:p w:rsidR="00FC3178" w:rsidRDefault="00FC3178" w:rsidP="00825DA0">
            <w:pPr>
              <w:snapToGrid w:val="0"/>
              <w:rPr>
                <w:rFonts w:ascii="Arial Narrow" w:hAnsi="Arial Narrow"/>
                <w:sz w:val="18"/>
                <w:szCs w:val="18"/>
              </w:rPr>
            </w:pPr>
          </w:p>
        </w:tc>
      </w:tr>
      <w:tr w:rsidR="00FC3178" w:rsidTr="00952F86">
        <w:trPr>
          <w:trHeight w:val="454"/>
        </w:trPr>
        <w:tc>
          <w:tcPr>
            <w:tcW w:w="1478"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Date:</w:t>
            </w: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2"/>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764" w:type="dxa"/>
            <w:gridSpan w:val="2"/>
            <w:tcBorders>
              <w:top w:val="single" w:sz="4" w:space="0" w:color="000000"/>
              <w:left w:val="single" w:sz="4" w:space="0" w:color="000000"/>
              <w:bottom w:val="single" w:sz="4" w:space="0" w:color="000000"/>
              <w:right w:val="single" w:sz="4" w:space="0" w:color="000000"/>
            </w:tcBorders>
            <w:vAlign w:val="center"/>
          </w:tcPr>
          <w:p w:rsidR="00FC3178" w:rsidRDefault="00FC3178" w:rsidP="00825DA0">
            <w:pPr>
              <w:snapToGrid w:val="0"/>
              <w:rPr>
                <w:rFonts w:ascii="Arial Narrow" w:hAnsi="Arial Narrow"/>
                <w:sz w:val="18"/>
                <w:szCs w:val="18"/>
              </w:rPr>
            </w:pPr>
          </w:p>
        </w:tc>
      </w:tr>
      <w:tr w:rsidR="00FC3178" w:rsidTr="00952F86">
        <w:trPr>
          <w:trHeight w:val="397"/>
        </w:trPr>
        <w:tc>
          <w:tcPr>
            <w:tcW w:w="1478"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Review No.</w:t>
            </w:r>
          </w:p>
        </w:tc>
        <w:tc>
          <w:tcPr>
            <w:tcW w:w="2812" w:type="dxa"/>
            <w:gridSpan w:val="3"/>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06</w:t>
            </w:r>
          </w:p>
        </w:tc>
        <w:tc>
          <w:tcPr>
            <w:tcW w:w="2812" w:type="dxa"/>
            <w:gridSpan w:val="2"/>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07</w:t>
            </w:r>
          </w:p>
        </w:tc>
        <w:tc>
          <w:tcPr>
            <w:tcW w:w="2812" w:type="dxa"/>
            <w:gridSpan w:val="3"/>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08</w:t>
            </w:r>
          </w:p>
        </w:tc>
        <w:tc>
          <w:tcPr>
            <w:tcW w:w="2812" w:type="dxa"/>
            <w:gridSpan w:val="3"/>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09</w:t>
            </w:r>
          </w:p>
        </w:tc>
        <w:tc>
          <w:tcPr>
            <w:tcW w:w="27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C3178" w:rsidRDefault="00FC3178" w:rsidP="00825DA0">
            <w:pPr>
              <w:snapToGrid w:val="0"/>
              <w:jc w:val="center"/>
              <w:rPr>
                <w:rFonts w:ascii="Arial Narrow" w:hAnsi="Arial Narrow"/>
                <w:b/>
                <w:sz w:val="18"/>
                <w:szCs w:val="18"/>
              </w:rPr>
            </w:pPr>
            <w:r>
              <w:rPr>
                <w:rFonts w:ascii="Arial Narrow" w:hAnsi="Arial Narrow"/>
                <w:b/>
                <w:sz w:val="18"/>
                <w:szCs w:val="18"/>
              </w:rPr>
              <w:t>10</w:t>
            </w:r>
          </w:p>
        </w:tc>
      </w:tr>
      <w:tr w:rsidR="00FC3178" w:rsidTr="00952F86">
        <w:trPr>
          <w:trHeight w:val="454"/>
        </w:trPr>
        <w:tc>
          <w:tcPr>
            <w:tcW w:w="1478"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Name:</w:t>
            </w: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2"/>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764" w:type="dxa"/>
            <w:gridSpan w:val="2"/>
            <w:tcBorders>
              <w:top w:val="single" w:sz="4" w:space="0" w:color="000000"/>
              <w:left w:val="single" w:sz="4" w:space="0" w:color="000000"/>
              <w:bottom w:val="single" w:sz="4" w:space="0" w:color="000000"/>
              <w:right w:val="single" w:sz="4" w:space="0" w:color="000000"/>
            </w:tcBorders>
            <w:vAlign w:val="center"/>
          </w:tcPr>
          <w:p w:rsidR="00FC3178" w:rsidRDefault="00FC3178" w:rsidP="00825DA0">
            <w:pPr>
              <w:snapToGrid w:val="0"/>
              <w:rPr>
                <w:rFonts w:ascii="Arial Narrow" w:hAnsi="Arial Narrow"/>
                <w:sz w:val="18"/>
                <w:szCs w:val="18"/>
              </w:rPr>
            </w:pPr>
          </w:p>
        </w:tc>
      </w:tr>
      <w:tr w:rsidR="00FC3178" w:rsidTr="00952F86">
        <w:trPr>
          <w:trHeight w:val="454"/>
        </w:trPr>
        <w:tc>
          <w:tcPr>
            <w:tcW w:w="1478"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Signature:</w:t>
            </w: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2"/>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764" w:type="dxa"/>
            <w:gridSpan w:val="2"/>
            <w:tcBorders>
              <w:top w:val="single" w:sz="4" w:space="0" w:color="000000"/>
              <w:left w:val="single" w:sz="4" w:space="0" w:color="000000"/>
              <w:bottom w:val="single" w:sz="4" w:space="0" w:color="000000"/>
              <w:right w:val="single" w:sz="4" w:space="0" w:color="000000"/>
            </w:tcBorders>
            <w:vAlign w:val="center"/>
          </w:tcPr>
          <w:p w:rsidR="00FC3178" w:rsidRDefault="00FC3178" w:rsidP="00825DA0">
            <w:pPr>
              <w:snapToGrid w:val="0"/>
              <w:rPr>
                <w:rFonts w:ascii="Arial Narrow" w:hAnsi="Arial Narrow"/>
                <w:sz w:val="18"/>
                <w:szCs w:val="18"/>
              </w:rPr>
            </w:pPr>
          </w:p>
        </w:tc>
      </w:tr>
      <w:tr w:rsidR="00FC3178" w:rsidTr="00952F86">
        <w:trPr>
          <w:trHeight w:val="454"/>
        </w:trPr>
        <w:tc>
          <w:tcPr>
            <w:tcW w:w="1478" w:type="dxa"/>
            <w:tcBorders>
              <w:top w:val="single" w:sz="4" w:space="0" w:color="000000"/>
              <w:left w:val="single" w:sz="4" w:space="0" w:color="000000"/>
              <w:bottom w:val="single" w:sz="4" w:space="0" w:color="000000"/>
            </w:tcBorders>
            <w:shd w:val="clear" w:color="auto" w:fill="D9D9D9"/>
            <w:vAlign w:val="center"/>
          </w:tcPr>
          <w:p w:rsidR="00FC3178" w:rsidRDefault="00FC3178" w:rsidP="00825DA0">
            <w:pPr>
              <w:snapToGrid w:val="0"/>
              <w:rPr>
                <w:rFonts w:ascii="Arial Narrow" w:hAnsi="Arial Narrow"/>
                <w:b/>
                <w:sz w:val="18"/>
                <w:szCs w:val="18"/>
              </w:rPr>
            </w:pPr>
            <w:r>
              <w:rPr>
                <w:rFonts w:ascii="Arial Narrow" w:hAnsi="Arial Narrow"/>
                <w:b/>
                <w:sz w:val="18"/>
                <w:szCs w:val="18"/>
              </w:rPr>
              <w:t>Date:</w:t>
            </w: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2"/>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812" w:type="dxa"/>
            <w:gridSpan w:val="3"/>
            <w:tcBorders>
              <w:top w:val="single" w:sz="4" w:space="0" w:color="000000"/>
              <w:left w:val="single" w:sz="4" w:space="0" w:color="000000"/>
              <w:bottom w:val="single" w:sz="4" w:space="0" w:color="000000"/>
            </w:tcBorders>
            <w:vAlign w:val="center"/>
          </w:tcPr>
          <w:p w:rsidR="00FC3178" w:rsidRDefault="00FC3178" w:rsidP="00825DA0">
            <w:pPr>
              <w:snapToGrid w:val="0"/>
              <w:rPr>
                <w:rFonts w:ascii="Arial Narrow" w:hAnsi="Arial Narrow"/>
                <w:sz w:val="18"/>
                <w:szCs w:val="18"/>
              </w:rPr>
            </w:pPr>
          </w:p>
        </w:tc>
        <w:tc>
          <w:tcPr>
            <w:tcW w:w="2764" w:type="dxa"/>
            <w:gridSpan w:val="2"/>
            <w:tcBorders>
              <w:top w:val="single" w:sz="4" w:space="0" w:color="000000"/>
              <w:left w:val="single" w:sz="4" w:space="0" w:color="000000"/>
              <w:bottom w:val="single" w:sz="4" w:space="0" w:color="000000"/>
              <w:right w:val="single" w:sz="4" w:space="0" w:color="000000"/>
            </w:tcBorders>
            <w:vAlign w:val="center"/>
          </w:tcPr>
          <w:p w:rsidR="00FC3178" w:rsidRDefault="00FC3178" w:rsidP="00825DA0">
            <w:pPr>
              <w:snapToGrid w:val="0"/>
              <w:rPr>
                <w:rFonts w:ascii="Arial Narrow" w:hAnsi="Arial Narrow"/>
                <w:sz w:val="18"/>
                <w:szCs w:val="18"/>
              </w:rPr>
            </w:pPr>
          </w:p>
        </w:tc>
      </w:tr>
    </w:tbl>
    <w:p w:rsidR="00FC3178" w:rsidRDefault="00FC3178" w:rsidP="00825DA0">
      <w:pPr>
        <w:rPr>
          <w:rFonts w:ascii="Arial Narrow" w:hAnsi="Arial Narrow"/>
          <w:sz w:val="18"/>
          <w:szCs w:val="18"/>
        </w:rPr>
      </w:pPr>
    </w:p>
    <w:p w:rsidR="00FC3178" w:rsidRDefault="00FC3178" w:rsidP="00825DA0">
      <w:pPr>
        <w:spacing w:after="120"/>
        <w:jc w:val="both"/>
      </w:pPr>
    </w:p>
    <w:p w:rsidR="00C008A1" w:rsidRDefault="00C008A1" w:rsidP="00825DA0">
      <w:pPr>
        <w:spacing w:after="1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4919"/>
        <w:gridCol w:w="4859"/>
      </w:tblGrid>
      <w:tr w:rsidR="0067181C">
        <w:trPr>
          <w:trHeight w:val="397"/>
        </w:trPr>
        <w:tc>
          <w:tcPr>
            <w:tcW w:w="15240" w:type="dxa"/>
            <w:gridSpan w:val="3"/>
            <w:shd w:val="clear" w:color="auto" w:fill="E6E6E6"/>
            <w:vAlign w:val="center"/>
          </w:tcPr>
          <w:p w:rsidR="0067181C" w:rsidRDefault="0067181C" w:rsidP="00825DA0">
            <w:pPr>
              <w:jc w:val="center"/>
              <w:rPr>
                <w:rFonts w:ascii="HelveticaNeue Condensed" w:hAnsi="HelveticaNeue Condensed"/>
                <w:b/>
                <w:sz w:val="18"/>
                <w:szCs w:val="18"/>
              </w:rPr>
            </w:pPr>
            <w:r>
              <w:rPr>
                <w:rFonts w:ascii="HelveticaNeue Condensed" w:hAnsi="HelveticaNeue Condensed"/>
                <w:b/>
                <w:sz w:val="18"/>
                <w:szCs w:val="18"/>
              </w:rPr>
              <w:t>HAZARD CATEGORIES &amp; ENVIRONMENTAL IMPACT</w:t>
            </w:r>
          </w:p>
        </w:tc>
      </w:tr>
      <w:tr w:rsidR="0067181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GRAVITATIONAL</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TEMPERATURE</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POLLUTION TO LAND</w:t>
            </w:r>
          </w:p>
        </w:tc>
      </w:tr>
      <w:tr w:rsidR="0067181C">
        <w:tc>
          <w:tcPr>
            <w:tcW w:w="5080" w:type="dxa"/>
            <w:vAlign w:val="center"/>
          </w:tcPr>
          <w:p w:rsidR="0067181C" w:rsidRDefault="0067181C" w:rsidP="00825DA0">
            <w:pPr>
              <w:pStyle w:val="FormText-1"/>
              <w:jc w:val="left"/>
              <w:rPr>
                <w:szCs w:val="16"/>
                <w:lang w:val="en-GB"/>
              </w:rPr>
            </w:pPr>
            <w:r>
              <w:rPr>
                <w:szCs w:val="16"/>
                <w:lang w:val="en-GB"/>
              </w:rPr>
              <w:t>Fall on same level</w:t>
            </w:r>
          </w:p>
        </w:tc>
        <w:tc>
          <w:tcPr>
            <w:tcW w:w="5080" w:type="dxa"/>
            <w:vAlign w:val="center"/>
          </w:tcPr>
          <w:p w:rsidR="0067181C" w:rsidRDefault="0067181C" w:rsidP="00825DA0">
            <w:pPr>
              <w:pStyle w:val="FormText-1"/>
              <w:jc w:val="left"/>
              <w:rPr>
                <w:szCs w:val="16"/>
                <w:lang w:val="en-GB"/>
              </w:rPr>
            </w:pPr>
            <w:r>
              <w:rPr>
                <w:szCs w:val="16"/>
                <w:lang w:val="en-GB"/>
              </w:rPr>
              <w:t>Contact hot objects, fire, flame etc</w:t>
            </w:r>
          </w:p>
        </w:tc>
        <w:tc>
          <w:tcPr>
            <w:tcW w:w="5080" w:type="dxa"/>
            <w:vAlign w:val="center"/>
          </w:tcPr>
          <w:p w:rsidR="0067181C" w:rsidRDefault="0067181C" w:rsidP="00825DA0">
            <w:pPr>
              <w:pStyle w:val="FormText-1"/>
              <w:jc w:val="left"/>
              <w:rPr>
                <w:szCs w:val="16"/>
                <w:lang w:val="en-GB"/>
              </w:rPr>
            </w:pPr>
            <w:r>
              <w:rPr>
                <w:szCs w:val="16"/>
                <w:lang w:val="en-GB"/>
              </w:rPr>
              <w:t>Chemical</w:t>
            </w:r>
          </w:p>
        </w:tc>
      </w:tr>
      <w:tr w:rsidR="0067181C">
        <w:tc>
          <w:tcPr>
            <w:tcW w:w="5080" w:type="dxa"/>
            <w:vAlign w:val="center"/>
          </w:tcPr>
          <w:p w:rsidR="0067181C" w:rsidRDefault="0067181C" w:rsidP="00825DA0">
            <w:pPr>
              <w:pStyle w:val="FormText-1"/>
              <w:jc w:val="left"/>
              <w:rPr>
                <w:szCs w:val="16"/>
                <w:lang w:val="en-GB"/>
              </w:rPr>
            </w:pPr>
            <w:r>
              <w:rPr>
                <w:szCs w:val="16"/>
                <w:lang w:val="en-GB"/>
              </w:rPr>
              <w:t>Fall &gt; 1.8m (Greater than)</w:t>
            </w:r>
          </w:p>
        </w:tc>
        <w:tc>
          <w:tcPr>
            <w:tcW w:w="5080" w:type="dxa"/>
            <w:vAlign w:val="center"/>
          </w:tcPr>
          <w:p w:rsidR="0067181C" w:rsidRDefault="0067181C" w:rsidP="00825DA0">
            <w:pPr>
              <w:pStyle w:val="FormText-1"/>
              <w:jc w:val="left"/>
              <w:rPr>
                <w:szCs w:val="16"/>
                <w:lang w:val="en-GB"/>
              </w:rPr>
            </w:pPr>
            <w:r>
              <w:rPr>
                <w:szCs w:val="16"/>
                <w:lang w:val="en-GB"/>
              </w:rPr>
              <w:t>Contact cold objects, liquefied gas, dry ice etc</w:t>
            </w:r>
          </w:p>
        </w:tc>
        <w:tc>
          <w:tcPr>
            <w:tcW w:w="5080" w:type="dxa"/>
            <w:vAlign w:val="center"/>
          </w:tcPr>
          <w:p w:rsidR="0067181C" w:rsidRDefault="0067181C" w:rsidP="00825DA0">
            <w:pPr>
              <w:pStyle w:val="FormText-1"/>
              <w:jc w:val="left"/>
              <w:rPr>
                <w:szCs w:val="16"/>
                <w:lang w:val="en-GB"/>
              </w:rPr>
            </w:pPr>
            <w:r>
              <w:rPr>
                <w:szCs w:val="16"/>
                <w:lang w:val="en-GB"/>
              </w:rPr>
              <w:t>Liquid Waste</w:t>
            </w:r>
          </w:p>
        </w:tc>
      </w:tr>
      <w:tr w:rsidR="0067181C">
        <w:tc>
          <w:tcPr>
            <w:tcW w:w="5080" w:type="dxa"/>
            <w:vAlign w:val="center"/>
          </w:tcPr>
          <w:p w:rsidR="0067181C" w:rsidRDefault="0067181C" w:rsidP="00825DA0">
            <w:pPr>
              <w:pStyle w:val="FormText-1"/>
              <w:jc w:val="left"/>
              <w:rPr>
                <w:szCs w:val="16"/>
                <w:lang w:val="en-GB"/>
              </w:rPr>
            </w:pPr>
            <w:r>
              <w:rPr>
                <w:szCs w:val="16"/>
                <w:lang w:val="en-GB"/>
              </w:rPr>
              <w:t>Fall &lt; 1.8m (Less than)</w:t>
            </w:r>
          </w:p>
        </w:tc>
        <w:tc>
          <w:tcPr>
            <w:tcW w:w="5080" w:type="dxa"/>
            <w:vAlign w:val="center"/>
          </w:tcPr>
          <w:p w:rsidR="0067181C" w:rsidRDefault="0067181C" w:rsidP="00825DA0">
            <w:pPr>
              <w:pStyle w:val="FormText-1"/>
              <w:jc w:val="left"/>
              <w:rPr>
                <w:szCs w:val="16"/>
                <w:lang w:val="en-GB"/>
              </w:rPr>
            </w:pPr>
            <w:r>
              <w:rPr>
                <w:szCs w:val="16"/>
                <w:lang w:val="en-GB"/>
              </w:rPr>
              <w:t>Sunstroke, heat exhaustion</w:t>
            </w:r>
          </w:p>
        </w:tc>
        <w:tc>
          <w:tcPr>
            <w:tcW w:w="5080" w:type="dxa"/>
            <w:vAlign w:val="center"/>
          </w:tcPr>
          <w:p w:rsidR="0067181C" w:rsidRDefault="0067181C" w:rsidP="00825DA0">
            <w:pPr>
              <w:pStyle w:val="FormText-1"/>
              <w:jc w:val="left"/>
              <w:rPr>
                <w:szCs w:val="16"/>
                <w:lang w:val="en-GB"/>
              </w:rPr>
            </w:pPr>
            <w:r>
              <w:rPr>
                <w:szCs w:val="16"/>
                <w:lang w:val="en-GB"/>
              </w:rPr>
              <w:t>Solid Waste (Construction, trade, general waste)</w:t>
            </w:r>
          </w:p>
        </w:tc>
      </w:tr>
      <w:tr w:rsidR="0067181C">
        <w:tc>
          <w:tcPr>
            <w:tcW w:w="5080" w:type="dxa"/>
            <w:vAlign w:val="center"/>
          </w:tcPr>
          <w:p w:rsidR="0067181C" w:rsidRDefault="0067181C" w:rsidP="00825DA0">
            <w:pPr>
              <w:pStyle w:val="FormText-1"/>
              <w:jc w:val="left"/>
              <w:rPr>
                <w:szCs w:val="16"/>
                <w:lang w:val="en-GB"/>
              </w:rPr>
            </w:pPr>
            <w:r>
              <w:rPr>
                <w:szCs w:val="16"/>
                <w:lang w:val="en-GB"/>
              </w:rPr>
              <w:t>Fall Excavation &gt; 1.0m (Greater than)</w:t>
            </w:r>
          </w:p>
        </w:tc>
        <w:tc>
          <w:tcPr>
            <w:tcW w:w="5080" w:type="dxa"/>
            <w:vAlign w:val="center"/>
          </w:tcPr>
          <w:p w:rsidR="0067181C" w:rsidRDefault="0067181C" w:rsidP="00825DA0">
            <w:pPr>
              <w:pStyle w:val="FormText-1"/>
              <w:jc w:val="left"/>
              <w:rPr>
                <w:szCs w:val="16"/>
                <w:lang w:val="en-GB"/>
              </w:rPr>
            </w:pPr>
            <w:r>
              <w:rPr>
                <w:szCs w:val="16"/>
                <w:lang w:val="en-GB"/>
              </w:rPr>
              <w:t>Frostbite, hypothermia</w:t>
            </w:r>
          </w:p>
        </w:tc>
        <w:tc>
          <w:tcPr>
            <w:tcW w:w="5080" w:type="dxa"/>
            <w:vAlign w:val="center"/>
          </w:tcPr>
          <w:p w:rsidR="0067181C" w:rsidRDefault="0067181C" w:rsidP="00825DA0">
            <w:pPr>
              <w:pStyle w:val="FormText-1"/>
              <w:jc w:val="left"/>
              <w:rPr>
                <w:szCs w:val="16"/>
                <w:lang w:val="en-GB"/>
              </w:rPr>
            </w:pPr>
            <w:r>
              <w:rPr>
                <w:szCs w:val="16"/>
                <w:lang w:val="en-GB"/>
              </w:rPr>
              <w:t>Contaminated Waste</w:t>
            </w:r>
          </w:p>
        </w:tc>
      </w:tr>
      <w:tr w:rsidR="0067181C">
        <w:tc>
          <w:tcPr>
            <w:tcW w:w="5080" w:type="dxa"/>
            <w:vAlign w:val="center"/>
          </w:tcPr>
          <w:p w:rsidR="0067181C" w:rsidRDefault="0067181C" w:rsidP="00825DA0">
            <w:pPr>
              <w:pStyle w:val="FormText-1"/>
              <w:jc w:val="left"/>
              <w:rPr>
                <w:szCs w:val="16"/>
                <w:lang w:val="en-GB"/>
              </w:rPr>
            </w:pPr>
            <w:r>
              <w:rPr>
                <w:szCs w:val="16"/>
                <w:lang w:val="en-GB"/>
              </w:rPr>
              <w:t>Fall Excavation &lt; 1.0m (Less than)</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NOISE/VIBRATION</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CONSERVATION</w:t>
            </w:r>
          </w:p>
        </w:tc>
      </w:tr>
      <w:tr w:rsidR="0067181C">
        <w:tc>
          <w:tcPr>
            <w:tcW w:w="5080" w:type="dxa"/>
            <w:vAlign w:val="center"/>
          </w:tcPr>
          <w:p w:rsidR="0067181C" w:rsidRDefault="0067181C" w:rsidP="00825DA0">
            <w:pPr>
              <w:pStyle w:val="FormText-1"/>
              <w:jc w:val="left"/>
              <w:rPr>
                <w:szCs w:val="16"/>
                <w:lang w:val="en-GB"/>
              </w:rPr>
            </w:pPr>
            <w:r>
              <w:rPr>
                <w:szCs w:val="16"/>
                <w:lang w:val="en-GB"/>
              </w:rPr>
              <w:t>Falling objects</w:t>
            </w:r>
          </w:p>
        </w:tc>
        <w:tc>
          <w:tcPr>
            <w:tcW w:w="5080" w:type="dxa"/>
            <w:vAlign w:val="center"/>
          </w:tcPr>
          <w:p w:rsidR="0067181C" w:rsidRDefault="0067181C" w:rsidP="00825DA0">
            <w:pPr>
              <w:pStyle w:val="FormText-1"/>
              <w:jc w:val="left"/>
              <w:rPr>
                <w:szCs w:val="16"/>
                <w:lang w:val="en-GB"/>
              </w:rPr>
            </w:pPr>
            <w:r>
              <w:rPr>
                <w:szCs w:val="16"/>
                <w:lang w:val="en-GB"/>
              </w:rPr>
              <w:t>Exposure to single sudden sound</w:t>
            </w:r>
          </w:p>
        </w:tc>
        <w:tc>
          <w:tcPr>
            <w:tcW w:w="5080" w:type="dxa"/>
            <w:vAlign w:val="center"/>
          </w:tcPr>
          <w:p w:rsidR="0067181C" w:rsidRDefault="0067181C" w:rsidP="00825DA0">
            <w:pPr>
              <w:pStyle w:val="FormText-1"/>
              <w:jc w:val="left"/>
              <w:rPr>
                <w:szCs w:val="16"/>
                <w:lang w:val="en-GB"/>
              </w:rPr>
            </w:pPr>
            <w:r>
              <w:rPr>
                <w:szCs w:val="16"/>
                <w:lang w:val="en-GB"/>
              </w:rPr>
              <w:t>Identification and Protection of Ecosystems</w:t>
            </w:r>
          </w:p>
        </w:tc>
      </w:tr>
      <w:tr w:rsidR="0067181C">
        <w:tc>
          <w:tcPr>
            <w:tcW w:w="5080" w:type="dxa"/>
            <w:vAlign w:val="center"/>
          </w:tcPr>
          <w:p w:rsidR="0067181C" w:rsidRDefault="0067181C" w:rsidP="00825DA0">
            <w:pPr>
              <w:pStyle w:val="FormText-1"/>
              <w:jc w:val="left"/>
              <w:rPr>
                <w:szCs w:val="16"/>
                <w:lang w:val="en-GB"/>
              </w:rPr>
            </w:pPr>
            <w:r>
              <w:rPr>
                <w:szCs w:val="16"/>
                <w:lang w:val="en-GB"/>
              </w:rPr>
              <w:t>Subsidence</w:t>
            </w:r>
          </w:p>
        </w:tc>
        <w:tc>
          <w:tcPr>
            <w:tcW w:w="5080" w:type="dxa"/>
            <w:vAlign w:val="center"/>
          </w:tcPr>
          <w:p w:rsidR="0067181C" w:rsidRDefault="0067181C" w:rsidP="00825DA0">
            <w:pPr>
              <w:pStyle w:val="FormText-1"/>
              <w:jc w:val="left"/>
              <w:rPr>
                <w:szCs w:val="16"/>
                <w:lang w:val="en-GB"/>
              </w:rPr>
            </w:pPr>
            <w:r>
              <w:rPr>
                <w:szCs w:val="16"/>
                <w:lang w:val="en-GB"/>
              </w:rPr>
              <w:t>Long term exposure to sound</w:t>
            </w:r>
          </w:p>
        </w:tc>
        <w:tc>
          <w:tcPr>
            <w:tcW w:w="5080" w:type="dxa"/>
            <w:vAlign w:val="center"/>
          </w:tcPr>
          <w:p w:rsidR="0067181C" w:rsidRDefault="0067181C" w:rsidP="00825DA0">
            <w:pPr>
              <w:pStyle w:val="FormText-1"/>
              <w:jc w:val="left"/>
              <w:rPr>
                <w:szCs w:val="16"/>
                <w:lang w:val="en-GB"/>
              </w:rPr>
            </w:pPr>
            <w:r>
              <w:rPr>
                <w:szCs w:val="16"/>
                <w:lang w:val="en-GB"/>
              </w:rPr>
              <w:t>Threatened Species</w:t>
            </w:r>
          </w:p>
        </w:tc>
      </w:tr>
      <w:tr w:rsidR="0067181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ELECTRICAL</w:t>
            </w:r>
          </w:p>
        </w:tc>
        <w:tc>
          <w:tcPr>
            <w:tcW w:w="5080" w:type="dxa"/>
            <w:vAlign w:val="center"/>
          </w:tcPr>
          <w:p w:rsidR="0067181C" w:rsidRDefault="0067181C" w:rsidP="00825DA0">
            <w:pPr>
              <w:pStyle w:val="FormText-1"/>
              <w:jc w:val="left"/>
              <w:rPr>
                <w:szCs w:val="16"/>
                <w:lang w:val="en-GB"/>
              </w:rPr>
            </w:pPr>
            <w:r>
              <w:rPr>
                <w:szCs w:val="16"/>
                <w:lang w:val="en-GB"/>
              </w:rPr>
              <w:t>Noise in excess of statute requirement</w:t>
            </w:r>
          </w:p>
        </w:tc>
        <w:tc>
          <w:tcPr>
            <w:tcW w:w="5080" w:type="dxa"/>
            <w:vAlign w:val="center"/>
          </w:tcPr>
          <w:p w:rsidR="0067181C" w:rsidRDefault="0067181C" w:rsidP="00825DA0">
            <w:pPr>
              <w:pStyle w:val="FormText-1"/>
              <w:jc w:val="left"/>
              <w:rPr>
                <w:szCs w:val="16"/>
                <w:lang w:val="en-GB"/>
              </w:rPr>
            </w:pPr>
            <w:r>
              <w:rPr>
                <w:szCs w:val="16"/>
                <w:lang w:val="en-GB"/>
              </w:rPr>
              <w:t>Significant Species</w:t>
            </w:r>
          </w:p>
        </w:tc>
      </w:tr>
      <w:tr w:rsidR="0067181C">
        <w:tc>
          <w:tcPr>
            <w:tcW w:w="5080" w:type="dxa"/>
            <w:vAlign w:val="center"/>
          </w:tcPr>
          <w:p w:rsidR="0067181C" w:rsidRDefault="0067181C" w:rsidP="00825DA0">
            <w:pPr>
              <w:pStyle w:val="FormText-1"/>
              <w:jc w:val="left"/>
              <w:rPr>
                <w:szCs w:val="16"/>
                <w:lang w:val="en-GB"/>
              </w:rPr>
            </w:pPr>
            <w:r>
              <w:rPr>
                <w:szCs w:val="16"/>
                <w:lang w:val="en-GB"/>
              </w:rPr>
              <w:t>Contact with live hidden elect. Wires</w:t>
            </w:r>
          </w:p>
        </w:tc>
        <w:tc>
          <w:tcPr>
            <w:tcW w:w="5080" w:type="dxa"/>
            <w:vAlign w:val="center"/>
          </w:tcPr>
          <w:p w:rsidR="0067181C" w:rsidRDefault="0067181C" w:rsidP="00825DA0">
            <w:pPr>
              <w:pStyle w:val="FormText-1"/>
              <w:jc w:val="left"/>
              <w:rPr>
                <w:szCs w:val="16"/>
                <w:lang w:val="en-GB"/>
              </w:rPr>
            </w:pPr>
            <w:r>
              <w:rPr>
                <w:szCs w:val="16"/>
                <w:lang w:val="en-GB"/>
              </w:rPr>
              <w:t>Exposure to mechanical vibration</w:t>
            </w:r>
          </w:p>
        </w:tc>
        <w:tc>
          <w:tcPr>
            <w:tcW w:w="5080" w:type="dxa"/>
            <w:vAlign w:val="center"/>
          </w:tcPr>
          <w:p w:rsidR="0067181C" w:rsidRDefault="0067181C" w:rsidP="00825DA0">
            <w:pPr>
              <w:pStyle w:val="FormText-1"/>
              <w:jc w:val="left"/>
              <w:rPr>
                <w:szCs w:val="16"/>
                <w:lang w:val="en-GB"/>
              </w:rPr>
            </w:pPr>
            <w:r>
              <w:rPr>
                <w:szCs w:val="16"/>
                <w:lang w:val="en-GB"/>
              </w:rPr>
              <w:t>Noise Impacts on Conservation Areas</w:t>
            </w:r>
          </w:p>
        </w:tc>
      </w:tr>
      <w:tr w:rsidR="0067181C">
        <w:tc>
          <w:tcPr>
            <w:tcW w:w="5080" w:type="dxa"/>
            <w:vAlign w:val="center"/>
          </w:tcPr>
          <w:p w:rsidR="0067181C" w:rsidRDefault="0067181C" w:rsidP="00825DA0">
            <w:pPr>
              <w:pStyle w:val="FormText-1"/>
              <w:jc w:val="left"/>
              <w:rPr>
                <w:szCs w:val="16"/>
                <w:lang w:val="en-GB"/>
              </w:rPr>
            </w:pPr>
            <w:r>
              <w:rPr>
                <w:szCs w:val="16"/>
                <w:lang w:val="en-GB"/>
              </w:rPr>
              <w:t>Contact with visible elect. Wires</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COMPRESSED FLUIDS</w:t>
            </w:r>
          </w:p>
        </w:tc>
        <w:tc>
          <w:tcPr>
            <w:tcW w:w="5080" w:type="dxa"/>
            <w:vAlign w:val="center"/>
          </w:tcPr>
          <w:p w:rsidR="0067181C" w:rsidRDefault="0067181C" w:rsidP="00825DA0">
            <w:pPr>
              <w:pStyle w:val="FormText-1"/>
              <w:jc w:val="left"/>
              <w:rPr>
                <w:szCs w:val="16"/>
                <w:lang w:val="en-GB"/>
              </w:rPr>
            </w:pPr>
            <w:r>
              <w:rPr>
                <w:szCs w:val="16"/>
                <w:lang w:val="en-GB"/>
              </w:rPr>
              <w:t>Visual Impact</w:t>
            </w:r>
          </w:p>
        </w:tc>
      </w:tr>
      <w:tr w:rsidR="0067181C">
        <w:tc>
          <w:tcPr>
            <w:tcW w:w="5080" w:type="dxa"/>
            <w:vAlign w:val="center"/>
          </w:tcPr>
          <w:p w:rsidR="0067181C" w:rsidRDefault="0067181C" w:rsidP="00825DA0">
            <w:pPr>
              <w:pStyle w:val="FormText-1"/>
              <w:jc w:val="left"/>
              <w:rPr>
                <w:szCs w:val="16"/>
                <w:lang w:val="en-GB"/>
              </w:rPr>
            </w:pPr>
            <w:r>
              <w:rPr>
                <w:szCs w:val="16"/>
                <w:lang w:val="en-GB"/>
              </w:rPr>
              <w:lastRenderedPageBreak/>
              <w:t>Contact with live electrical boards</w:t>
            </w:r>
          </w:p>
        </w:tc>
        <w:tc>
          <w:tcPr>
            <w:tcW w:w="5080" w:type="dxa"/>
            <w:vAlign w:val="center"/>
          </w:tcPr>
          <w:p w:rsidR="0067181C" w:rsidRDefault="0067181C" w:rsidP="00825DA0">
            <w:pPr>
              <w:pStyle w:val="FormText-1"/>
              <w:jc w:val="left"/>
              <w:rPr>
                <w:szCs w:val="16"/>
                <w:lang w:val="en-GB"/>
              </w:rPr>
            </w:pPr>
            <w:r>
              <w:rPr>
                <w:szCs w:val="16"/>
                <w:lang w:val="en-GB"/>
              </w:rPr>
              <w:t>Fluid under pressure</w:t>
            </w:r>
          </w:p>
        </w:tc>
        <w:tc>
          <w:tcPr>
            <w:tcW w:w="5080" w:type="dxa"/>
            <w:vAlign w:val="center"/>
          </w:tcPr>
          <w:p w:rsidR="0067181C" w:rsidRDefault="0067181C" w:rsidP="00825DA0">
            <w:pPr>
              <w:pStyle w:val="FormText-1"/>
              <w:jc w:val="left"/>
              <w:rPr>
                <w:szCs w:val="16"/>
                <w:lang w:val="en-GB"/>
              </w:rPr>
            </w:pPr>
            <w:r>
              <w:rPr>
                <w:szCs w:val="16"/>
                <w:lang w:val="en-GB"/>
              </w:rPr>
              <w:t>Heritage</w:t>
            </w:r>
          </w:p>
        </w:tc>
      </w:tr>
      <w:tr w:rsidR="0067181C">
        <w:tc>
          <w:tcPr>
            <w:tcW w:w="5080" w:type="dxa"/>
            <w:vAlign w:val="center"/>
          </w:tcPr>
          <w:p w:rsidR="0067181C" w:rsidRDefault="0067181C" w:rsidP="00825DA0">
            <w:pPr>
              <w:pStyle w:val="FormText-1"/>
              <w:jc w:val="left"/>
              <w:rPr>
                <w:szCs w:val="16"/>
                <w:lang w:val="en-GB"/>
              </w:rPr>
            </w:pPr>
            <w:r>
              <w:rPr>
                <w:szCs w:val="16"/>
                <w:lang w:val="en-GB"/>
              </w:rPr>
              <w:t>Tool or equipment faults</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MICROBIOLOGICAL</w:t>
            </w:r>
          </w:p>
        </w:tc>
        <w:tc>
          <w:tcPr>
            <w:tcW w:w="5080" w:type="dxa"/>
            <w:vAlign w:val="center"/>
          </w:tcPr>
          <w:p w:rsidR="0067181C" w:rsidRDefault="0067181C" w:rsidP="00825DA0">
            <w:pPr>
              <w:pStyle w:val="FormText-1"/>
              <w:jc w:val="left"/>
              <w:rPr>
                <w:szCs w:val="16"/>
                <w:lang w:val="en-GB"/>
              </w:rPr>
            </w:pPr>
            <w:r>
              <w:rPr>
                <w:szCs w:val="16"/>
                <w:lang w:val="en-GB"/>
              </w:rPr>
              <w:t>Archaeology</w:t>
            </w:r>
          </w:p>
        </w:tc>
      </w:tr>
      <w:tr w:rsidR="0067181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MANUAL HANDLING</w:t>
            </w:r>
          </w:p>
        </w:tc>
        <w:tc>
          <w:tcPr>
            <w:tcW w:w="5080" w:type="dxa"/>
            <w:vAlign w:val="center"/>
          </w:tcPr>
          <w:p w:rsidR="0067181C" w:rsidRDefault="0067181C" w:rsidP="00825DA0">
            <w:pPr>
              <w:pStyle w:val="FormText-1"/>
              <w:jc w:val="left"/>
              <w:rPr>
                <w:szCs w:val="16"/>
                <w:lang w:val="en-GB"/>
              </w:rPr>
            </w:pPr>
            <w:r>
              <w:rPr>
                <w:szCs w:val="16"/>
                <w:lang w:val="en-GB"/>
              </w:rPr>
              <w:t>Contact with fungi, bacteria, parasites, viruses</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WASTE MINIMISATION</w:t>
            </w:r>
          </w:p>
        </w:tc>
      </w:tr>
      <w:tr w:rsidR="0067181C">
        <w:tc>
          <w:tcPr>
            <w:tcW w:w="5080" w:type="dxa"/>
            <w:vAlign w:val="center"/>
          </w:tcPr>
          <w:p w:rsidR="0067181C" w:rsidRDefault="0067181C" w:rsidP="00825DA0">
            <w:pPr>
              <w:pStyle w:val="FormText-1"/>
              <w:jc w:val="left"/>
              <w:rPr>
                <w:szCs w:val="16"/>
                <w:lang w:val="en-GB"/>
              </w:rPr>
            </w:pPr>
            <w:r>
              <w:rPr>
                <w:szCs w:val="16"/>
                <w:lang w:val="en-GB"/>
              </w:rPr>
              <w:t>Back injury</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WORK RELATED STRESS</w:t>
            </w:r>
          </w:p>
        </w:tc>
        <w:tc>
          <w:tcPr>
            <w:tcW w:w="5080" w:type="dxa"/>
            <w:vAlign w:val="center"/>
          </w:tcPr>
          <w:p w:rsidR="0067181C" w:rsidRDefault="0067181C" w:rsidP="00825DA0">
            <w:pPr>
              <w:pStyle w:val="FormText-1"/>
              <w:jc w:val="left"/>
              <w:rPr>
                <w:szCs w:val="16"/>
                <w:lang w:val="en-GB"/>
              </w:rPr>
            </w:pPr>
            <w:r>
              <w:rPr>
                <w:szCs w:val="16"/>
                <w:lang w:val="en-GB"/>
              </w:rPr>
              <w:t>Demolition Waste Reuse</w:t>
            </w:r>
          </w:p>
        </w:tc>
      </w:tr>
      <w:tr w:rsidR="0067181C">
        <w:tc>
          <w:tcPr>
            <w:tcW w:w="5080" w:type="dxa"/>
            <w:vAlign w:val="center"/>
          </w:tcPr>
          <w:p w:rsidR="0067181C" w:rsidRDefault="0067181C" w:rsidP="00825DA0">
            <w:pPr>
              <w:pStyle w:val="FormText-1"/>
              <w:jc w:val="left"/>
              <w:rPr>
                <w:szCs w:val="16"/>
                <w:lang w:val="en-GB"/>
              </w:rPr>
            </w:pPr>
            <w:r>
              <w:rPr>
                <w:szCs w:val="16"/>
                <w:lang w:val="en-GB"/>
              </w:rPr>
              <w:t>Repetitive Strain</w:t>
            </w:r>
          </w:p>
        </w:tc>
        <w:tc>
          <w:tcPr>
            <w:tcW w:w="5080" w:type="dxa"/>
            <w:vAlign w:val="center"/>
          </w:tcPr>
          <w:p w:rsidR="0067181C" w:rsidRDefault="0067181C" w:rsidP="00825DA0">
            <w:pPr>
              <w:pStyle w:val="FormText-1"/>
              <w:jc w:val="left"/>
              <w:rPr>
                <w:szCs w:val="16"/>
                <w:lang w:val="en-GB"/>
              </w:rPr>
            </w:pPr>
            <w:r>
              <w:rPr>
                <w:szCs w:val="16"/>
                <w:lang w:val="en-GB"/>
              </w:rPr>
              <w:t>Witness violent events, anxiety at work</w:t>
            </w:r>
          </w:p>
        </w:tc>
        <w:tc>
          <w:tcPr>
            <w:tcW w:w="5080" w:type="dxa"/>
            <w:vAlign w:val="center"/>
          </w:tcPr>
          <w:p w:rsidR="0067181C" w:rsidRDefault="0067181C" w:rsidP="00825DA0">
            <w:pPr>
              <w:pStyle w:val="FormText-1"/>
              <w:jc w:val="left"/>
              <w:rPr>
                <w:szCs w:val="16"/>
                <w:lang w:val="en-GB"/>
              </w:rPr>
            </w:pPr>
            <w:r>
              <w:rPr>
                <w:szCs w:val="16"/>
                <w:lang w:val="en-GB"/>
              </w:rPr>
              <w:t>Construction Waste Minimisation and Reuse</w:t>
            </w:r>
          </w:p>
        </w:tc>
      </w:tr>
      <w:tr w:rsidR="0067181C">
        <w:tc>
          <w:tcPr>
            <w:tcW w:w="5080" w:type="dxa"/>
            <w:vAlign w:val="center"/>
          </w:tcPr>
          <w:p w:rsidR="0067181C" w:rsidRDefault="0067181C" w:rsidP="00825DA0">
            <w:pPr>
              <w:pStyle w:val="FormText-1"/>
              <w:jc w:val="left"/>
              <w:rPr>
                <w:szCs w:val="16"/>
                <w:lang w:val="en-GB"/>
              </w:rPr>
            </w:pPr>
            <w:r>
              <w:rPr>
                <w:szCs w:val="16"/>
                <w:lang w:val="en-GB"/>
              </w:rPr>
              <w:t>Other strains/sprains</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ELECTRO MAGNETIC RADIATION</w:t>
            </w:r>
          </w:p>
        </w:tc>
        <w:tc>
          <w:tcPr>
            <w:tcW w:w="5080" w:type="dxa"/>
            <w:vAlign w:val="center"/>
          </w:tcPr>
          <w:p w:rsidR="0067181C" w:rsidRDefault="0067181C" w:rsidP="00825DA0">
            <w:pPr>
              <w:pStyle w:val="FormText-1"/>
              <w:jc w:val="left"/>
              <w:rPr>
                <w:szCs w:val="16"/>
                <w:lang w:val="en-GB"/>
              </w:rPr>
            </w:pPr>
            <w:r>
              <w:rPr>
                <w:szCs w:val="16"/>
                <w:lang w:val="en-GB"/>
              </w:rPr>
              <w:t>Packaging Waste Minimisation</w:t>
            </w:r>
          </w:p>
        </w:tc>
      </w:tr>
      <w:tr w:rsidR="0067181C">
        <w:tc>
          <w:tcPr>
            <w:tcW w:w="5080" w:type="dxa"/>
            <w:vAlign w:val="center"/>
          </w:tcPr>
          <w:p w:rsidR="0067181C" w:rsidRDefault="0067181C" w:rsidP="00825DA0">
            <w:pPr>
              <w:pStyle w:val="FormText-1"/>
              <w:jc w:val="left"/>
              <w:rPr>
                <w:szCs w:val="16"/>
                <w:lang w:val="en-GB"/>
              </w:rPr>
            </w:pPr>
            <w:r>
              <w:rPr>
                <w:szCs w:val="16"/>
                <w:lang w:val="en-GB"/>
              </w:rPr>
              <w:t>Re-occurring</w:t>
            </w:r>
          </w:p>
        </w:tc>
        <w:tc>
          <w:tcPr>
            <w:tcW w:w="5080" w:type="dxa"/>
            <w:vAlign w:val="center"/>
          </w:tcPr>
          <w:p w:rsidR="0067181C" w:rsidRDefault="0067181C" w:rsidP="00825DA0">
            <w:pPr>
              <w:pStyle w:val="FormText-1"/>
              <w:jc w:val="left"/>
              <w:rPr>
                <w:szCs w:val="16"/>
                <w:lang w:val="en-GB"/>
              </w:rPr>
            </w:pPr>
            <w:r>
              <w:rPr>
                <w:szCs w:val="16"/>
                <w:lang w:val="en-GB"/>
              </w:rPr>
              <w:t>Sunburn, welding, flash etc</w:t>
            </w:r>
          </w:p>
        </w:tc>
        <w:tc>
          <w:tcPr>
            <w:tcW w:w="5080" w:type="dxa"/>
            <w:vAlign w:val="center"/>
          </w:tcPr>
          <w:p w:rsidR="0067181C" w:rsidRDefault="0067181C" w:rsidP="00825DA0">
            <w:pPr>
              <w:pStyle w:val="FormText-1"/>
              <w:jc w:val="left"/>
              <w:rPr>
                <w:szCs w:val="16"/>
                <w:lang w:val="en-GB"/>
              </w:rPr>
            </w:pPr>
            <w:r>
              <w:rPr>
                <w:szCs w:val="16"/>
                <w:lang w:val="en-GB"/>
              </w:rPr>
              <w:t>General Litter and Waste Recycling</w:t>
            </w:r>
          </w:p>
        </w:tc>
      </w:tr>
      <w:tr w:rsidR="0067181C">
        <w:tc>
          <w:tcPr>
            <w:tcW w:w="5080" w:type="dxa"/>
            <w:vAlign w:val="center"/>
          </w:tcPr>
          <w:p w:rsidR="0067181C" w:rsidRDefault="0067181C" w:rsidP="00825DA0">
            <w:pPr>
              <w:pStyle w:val="FormText-1"/>
              <w:jc w:val="left"/>
              <w:rPr>
                <w:szCs w:val="16"/>
                <w:lang w:val="en-GB"/>
              </w:rPr>
            </w:pPr>
            <w:r>
              <w:rPr>
                <w:szCs w:val="16"/>
                <w:lang w:val="en-GB"/>
              </w:rPr>
              <w:t>Posture/physical workload</w:t>
            </w:r>
          </w:p>
        </w:tc>
        <w:tc>
          <w:tcPr>
            <w:tcW w:w="5080" w:type="dxa"/>
            <w:vAlign w:val="center"/>
          </w:tcPr>
          <w:p w:rsidR="0067181C" w:rsidRDefault="0067181C" w:rsidP="00825DA0">
            <w:pPr>
              <w:pStyle w:val="FormText-1"/>
              <w:jc w:val="left"/>
              <w:rPr>
                <w:szCs w:val="16"/>
                <w:lang w:val="en-GB"/>
              </w:rPr>
            </w:pPr>
            <w:r>
              <w:rPr>
                <w:szCs w:val="16"/>
                <w:lang w:val="en-GB"/>
              </w:rPr>
              <w:t>X-ray, laser, microwave, etc.</w:t>
            </w:r>
          </w:p>
        </w:tc>
        <w:tc>
          <w:tcPr>
            <w:tcW w:w="5080" w:type="dxa"/>
            <w:vAlign w:val="center"/>
          </w:tcPr>
          <w:p w:rsidR="0067181C" w:rsidRDefault="0067181C" w:rsidP="00825DA0">
            <w:pPr>
              <w:pStyle w:val="FormText-1"/>
              <w:jc w:val="left"/>
              <w:rPr>
                <w:szCs w:val="16"/>
                <w:lang w:val="en-GB"/>
              </w:rPr>
            </w:pPr>
            <w:r>
              <w:rPr>
                <w:szCs w:val="16"/>
                <w:lang w:val="en-GB"/>
              </w:rPr>
              <w:t xml:space="preserve">Contaminated Waste Handling and Disposal </w:t>
            </w:r>
          </w:p>
        </w:tc>
      </w:tr>
      <w:tr w:rsidR="0067181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 xml:space="preserve">KINETIC (MOVEMENT) </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POLLUTION TO AIR</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USE OF RAW MATERIALS AND RESOURCES</w:t>
            </w:r>
          </w:p>
        </w:tc>
      </w:tr>
      <w:tr w:rsidR="0067181C">
        <w:tc>
          <w:tcPr>
            <w:tcW w:w="5080" w:type="dxa"/>
            <w:vAlign w:val="center"/>
          </w:tcPr>
          <w:p w:rsidR="0067181C" w:rsidRDefault="0067181C" w:rsidP="00825DA0">
            <w:pPr>
              <w:pStyle w:val="FormText-1"/>
              <w:jc w:val="left"/>
              <w:rPr>
                <w:szCs w:val="16"/>
                <w:lang w:val="en-GB"/>
              </w:rPr>
            </w:pPr>
            <w:r>
              <w:rPr>
                <w:szCs w:val="16"/>
                <w:lang w:val="en-GB"/>
              </w:rPr>
              <w:t>Hitting/hit stationary object</w:t>
            </w:r>
          </w:p>
        </w:tc>
        <w:tc>
          <w:tcPr>
            <w:tcW w:w="5080" w:type="dxa"/>
            <w:vAlign w:val="center"/>
          </w:tcPr>
          <w:p w:rsidR="0067181C" w:rsidRDefault="0067181C" w:rsidP="00825DA0">
            <w:pPr>
              <w:pStyle w:val="FormText-1"/>
              <w:jc w:val="left"/>
              <w:rPr>
                <w:szCs w:val="16"/>
                <w:lang w:val="en-GB"/>
              </w:rPr>
            </w:pPr>
            <w:r>
              <w:rPr>
                <w:szCs w:val="16"/>
                <w:lang w:val="en-GB"/>
              </w:rPr>
              <w:t>Dust/Mist/Vapour/Burning</w:t>
            </w:r>
          </w:p>
        </w:tc>
        <w:tc>
          <w:tcPr>
            <w:tcW w:w="5080" w:type="dxa"/>
            <w:vAlign w:val="center"/>
          </w:tcPr>
          <w:p w:rsidR="0067181C" w:rsidRDefault="0067181C" w:rsidP="00825DA0">
            <w:pPr>
              <w:pStyle w:val="FormText-1"/>
              <w:jc w:val="left"/>
              <w:rPr>
                <w:szCs w:val="16"/>
                <w:lang w:val="en-GB"/>
              </w:rPr>
            </w:pPr>
            <w:r>
              <w:rPr>
                <w:szCs w:val="16"/>
                <w:lang w:val="en-GB"/>
              </w:rPr>
              <w:t>Energy Resources</w:t>
            </w:r>
          </w:p>
        </w:tc>
      </w:tr>
      <w:tr w:rsidR="0067181C">
        <w:tc>
          <w:tcPr>
            <w:tcW w:w="5080" w:type="dxa"/>
            <w:vAlign w:val="center"/>
          </w:tcPr>
          <w:p w:rsidR="0067181C" w:rsidRDefault="0067181C" w:rsidP="00825DA0">
            <w:pPr>
              <w:pStyle w:val="FormText-1"/>
              <w:jc w:val="left"/>
              <w:rPr>
                <w:szCs w:val="16"/>
                <w:lang w:val="en-GB"/>
              </w:rPr>
            </w:pPr>
            <w:r>
              <w:rPr>
                <w:szCs w:val="16"/>
                <w:lang w:val="en-GB"/>
              </w:rPr>
              <w:t>Hitting/hit moving object</w:t>
            </w:r>
          </w:p>
        </w:tc>
        <w:tc>
          <w:tcPr>
            <w:tcW w:w="5080" w:type="dxa"/>
            <w:vAlign w:val="center"/>
          </w:tcPr>
          <w:p w:rsidR="0067181C" w:rsidRDefault="0067181C" w:rsidP="00825DA0">
            <w:pPr>
              <w:pStyle w:val="FormText-1"/>
              <w:jc w:val="left"/>
              <w:rPr>
                <w:szCs w:val="16"/>
                <w:lang w:val="en-GB"/>
              </w:rPr>
            </w:pPr>
            <w:r>
              <w:rPr>
                <w:szCs w:val="16"/>
                <w:lang w:val="en-GB"/>
              </w:rPr>
              <w:t>Plant /Equipment/Vehicle Emissions</w:t>
            </w:r>
          </w:p>
        </w:tc>
        <w:tc>
          <w:tcPr>
            <w:tcW w:w="5080" w:type="dxa"/>
            <w:vAlign w:val="center"/>
          </w:tcPr>
          <w:p w:rsidR="0067181C" w:rsidRDefault="0067181C" w:rsidP="00825DA0">
            <w:pPr>
              <w:pStyle w:val="FormText-1"/>
              <w:jc w:val="left"/>
              <w:rPr>
                <w:szCs w:val="16"/>
                <w:lang w:val="en-GB"/>
              </w:rPr>
            </w:pPr>
            <w:r>
              <w:rPr>
                <w:szCs w:val="16"/>
                <w:lang w:val="en-GB"/>
              </w:rPr>
              <w:t>Construction Materials</w:t>
            </w:r>
          </w:p>
        </w:tc>
      </w:tr>
      <w:tr w:rsidR="0067181C">
        <w:tc>
          <w:tcPr>
            <w:tcW w:w="5080" w:type="dxa"/>
            <w:vAlign w:val="center"/>
          </w:tcPr>
          <w:p w:rsidR="0067181C" w:rsidRDefault="0067181C" w:rsidP="00825DA0">
            <w:pPr>
              <w:pStyle w:val="FormText-1"/>
              <w:jc w:val="left"/>
              <w:rPr>
                <w:szCs w:val="16"/>
                <w:lang w:val="en-GB"/>
              </w:rPr>
            </w:pPr>
            <w:r>
              <w:rPr>
                <w:szCs w:val="16"/>
                <w:lang w:val="en-GB"/>
              </w:rPr>
              <w:t>Stepping/kneeling/sitting on objects</w:t>
            </w:r>
          </w:p>
        </w:tc>
        <w:tc>
          <w:tcPr>
            <w:tcW w:w="5080" w:type="dxa"/>
            <w:vAlign w:val="center"/>
          </w:tcPr>
          <w:p w:rsidR="0067181C" w:rsidRDefault="0067181C" w:rsidP="00825DA0">
            <w:pPr>
              <w:pStyle w:val="FormText-1"/>
              <w:jc w:val="left"/>
              <w:rPr>
                <w:szCs w:val="16"/>
                <w:lang w:val="en-GB"/>
              </w:rPr>
            </w:pPr>
            <w:r>
              <w:rPr>
                <w:szCs w:val="16"/>
                <w:lang w:val="en-GB"/>
              </w:rPr>
              <w:t>Ozone Depleting Substances (refrigerants)</w:t>
            </w:r>
          </w:p>
        </w:tc>
        <w:tc>
          <w:tcPr>
            <w:tcW w:w="5080" w:type="dxa"/>
            <w:vAlign w:val="center"/>
          </w:tcPr>
          <w:p w:rsidR="0067181C" w:rsidRDefault="0067181C" w:rsidP="00825DA0">
            <w:pPr>
              <w:pStyle w:val="FormText-1"/>
              <w:jc w:val="left"/>
              <w:rPr>
                <w:szCs w:val="16"/>
                <w:lang w:val="en-GB"/>
              </w:rPr>
            </w:pPr>
            <w:r>
              <w:rPr>
                <w:szCs w:val="16"/>
                <w:lang w:val="en-GB"/>
              </w:rPr>
              <w:t>Life Cycle Impacts of Construction Materials</w:t>
            </w:r>
          </w:p>
        </w:tc>
      </w:tr>
      <w:tr w:rsidR="0067181C">
        <w:tc>
          <w:tcPr>
            <w:tcW w:w="5080" w:type="dxa"/>
            <w:vAlign w:val="center"/>
          </w:tcPr>
          <w:p w:rsidR="0067181C" w:rsidRDefault="0067181C" w:rsidP="00825DA0">
            <w:pPr>
              <w:pStyle w:val="FormText-1"/>
              <w:jc w:val="left"/>
              <w:rPr>
                <w:szCs w:val="16"/>
                <w:lang w:val="en-GB"/>
              </w:rPr>
            </w:pPr>
            <w:r>
              <w:rPr>
                <w:szCs w:val="16"/>
                <w:lang w:val="en-GB"/>
              </w:rPr>
              <w:t xml:space="preserve">Hit/bitten by animal / insect </w:t>
            </w:r>
          </w:p>
        </w:tc>
        <w:tc>
          <w:tcPr>
            <w:tcW w:w="5080" w:type="dxa"/>
            <w:vAlign w:val="center"/>
          </w:tcPr>
          <w:p w:rsidR="0067181C" w:rsidRDefault="0067181C" w:rsidP="00825DA0">
            <w:pPr>
              <w:pStyle w:val="FormText-1"/>
              <w:jc w:val="left"/>
              <w:rPr>
                <w:szCs w:val="16"/>
                <w:lang w:val="en-GB"/>
              </w:rPr>
            </w:pPr>
            <w:r>
              <w:rPr>
                <w:szCs w:val="16"/>
                <w:lang w:val="en-GB"/>
              </w:rPr>
              <w:t>Greenhouse Gas Emissions</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COMMUNITY RELATIONS</w:t>
            </w:r>
          </w:p>
        </w:tc>
      </w:tr>
      <w:tr w:rsidR="0067181C">
        <w:tc>
          <w:tcPr>
            <w:tcW w:w="5080" w:type="dxa"/>
            <w:vAlign w:val="center"/>
          </w:tcPr>
          <w:p w:rsidR="0067181C" w:rsidRDefault="0067181C" w:rsidP="00825DA0">
            <w:pPr>
              <w:pStyle w:val="FormText-1"/>
              <w:jc w:val="left"/>
              <w:rPr>
                <w:szCs w:val="16"/>
                <w:lang w:val="en-GB"/>
              </w:rPr>
            </w:pPr>
            <w:r>
              <w:rPr>
                <w:szCs w:val="16"/>
                <w:lang w:val="en-GB"/>
              </w:rPr>
              <w:t>Hit/bitten by person</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POLLUTION TO WATER</w:t>
            </w:r>
          </w:p>
        </w:tc>
        <w:tc>
          <w:tcPr>
            <w:tcW w:w="5080" w:type="dxa"/>
            <w:vAlign w:val="center"/>
          </w:tcPr>
          <w:p w:rsidR="0067181C" w:rsidRDefault="0067181C" w:rsidP="00825DA0">
            <w:pPr>
              <w:pStyle w:val="FormText-1"/>
              <w:jc w:val="left"/>
              <w:rPr>
                <w:szCs w:val="16"/>
                <w:lang w:val="en-GB"/>
              </w:rPr>
            </w:pPr>
            <w:r>
              <w:rPr>
                <w:szCs w:val="16"/>
                <w:lang w:val="en-GB"/>
              </w:rPr>
              <w:t>Adjoining Neighbours</w:t>
            </w:r>
          </w:p>
        </w:tc>
      </w:tr>
      <w:tr w:rsidR="0067181C">
        <w:tc>
          <w:tcPr>
            <w:tcW w:w="5080" w:type="dxa"/>
            <w:vAlign w:val="center"/>
          </w:tcPr>
          <w:p w:rsidR="0067181C" w:rsidRDefault="0067181C" w:rsidP="00825DA0">
            <w:pPr>
              <w:pStyle w:val="FormText-1"/>
              <w:jc w:val="left"/>
              <w:rPr>
                <w:szCs w:val="16"/>
                <w:lang w:val="en-GB"/>
              </w:rPr>
            </w:pPr>
            <w:r>
              <w:rPr>
                <w:szCs w:val="16"/>
                <w:lang w:val="en-GB"/>
              </w:rPr>
              <w:t>Hit by moving machinery</w:t>
            </w:r>
          </w:p>
        </w:tc>
        <w:tc>
          <w:tcPr>
            <w:tcW w:w="5080" w:type="dxa"/>
            <w:vAlign w:val="center"/>
          </w:tcPr>
          <w:p w:rsidR="0067181C" w:rsidRDefault="0067181C" w:rsidP="00825DA0">
            <w:pPr>
              <w:pStyle w:val="FormText-1"/>
              <w:jc w:val="left"/>
              <w:rPr>
                <w:szCs w:val="16"/>
                <w:lang w:val="en-GB"/>
              </w:rPr>
            </w:pPr>
            <w:r>
              <w:rPr>
                <w:szCs w:val="16"/>
                <w:lang w:val="en-GB"/>
              </w:rPr>
              <w:t>Sewage Collection and Domestic Waste water (Construction)</w:t>
            </w:r>
          </w:p>
        </w:tc>
        <w:tc>
          <w:tcPr>
            <w:tcW w:w="5080" w:type="dxa"/>
            <w:vAlign w:val="center"/>
          </w:tcPr>
          <w:p w:rsidR="0067181C" w:rsidRDefault="0067181C" w:rsidP="00825DA0">
            <w:pPr>
              <w:pStyle w:val="FormText-1"/>
              <w:jc w:val="left"/>
              <w:rPr>
                <w:szCs w:val="16"/>
                <w:lang w:val="en-GB"/>
              </w:rPr>
            </w:pPr>
            <w:r>
              <w:rPr>
                <w:szCs w:val="16"/>
                <w:lang w:val="en-GB"/>
              </w:rPr>
              <w:t>Media/Public relations</w:t>
            </w:r>
          </w:p>
        </w:tc>
      </w:tr>
      <w:tr w:rsidR="0067181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VEHICLES/MOBILE EQUIP/MACHINERY/TOOLS</w:t>
            </w:r>
          </w:p>
        </w:tc>
        <w:tc>
          <w:tcPr>
            <w:tcW w:w="5080" w:type="dxa"/>
            <w:vAlign w:val="center"/>
          </w:tcPr>
          <w:p w:rsidR="0067181C" w:rsidRDefault="0067181C" w:rsidP="00825DA0">
            <w:pPr>
              <w:pStyle w:val="FormText-1"/>
              <w:jc w:val="left"/>
              <w:rPr>
                <w:szCs w:val="16"/>
                <w:lang w:val="en-GB"/>
              </w:rPr>
            </w:pPr>
            <w:r>
              <w:rPr>
                <w:szCs w:val="16"/>
                <w:lang w:val="en-GB"/>
              </w:rPr>
              <w:t>Water Body Contamination</w:t>
            </w:r>
          </w:p>
        </w:tc>
        <w:tc>
          <w:tcPr>
            <w:tcW w:w="5080" w:type="dxa"/>
            <w:vAlign w:val="center"/>
          </w:tcPr>
          <w:p w:rsidR="0067181C" w:rsidRDefault="0067181C" w:rsidP="00825DA0">
            <w:pPr>
              <w:pStyle w:val="FormText-1"/>
              <w:jc w:val="left"/>
              <w:rPr>
                <w:szCs w:val="16"/>
                <w:lang w:val="en-GB"/>
              </w:rPr>
            </w:pPr>
            <w:r>
              <w:rPr>
                <w:szCs w:val="16"/>
                <w:lang w:val="en-GB"/>
              </w:rPr>
              <w:t>Access and Traffic Disruptions</w:t>
            </w:r>
          </w:p>
        </w:tc>
      </w:tr>
      <w:tr w:rsidR="0067181C">
        <w:tc>
          <w:tcPr>
            <w:tcW w:w="5080" w:type="dxa"/>
            <w:vAlign w:val="center"/>
          </w:tcPr>
          <w:p w:rsidR="0067181C" w:rsidRDefault="0067181C" w:rsidP="00825DA0">
            <w:pPr>
              <w:pStyle w:val="FormText-1"/>
              <w:jc w:val="left"/>
              <w:rPr>
                <w:szCs w:val="16"/>
                <w:lang w:val="en-GB"/>
              </w:rPr>
            </w:pPr>
            <w:r>
              <w:rPr>
                <w:szCs w:val="16"/>
                <w:lang w:val="en-GB"/>
              </w:rPr>
              <w:t>Hit by one of the above</w:t>
            </w:r>
          </w:p>
        </w:tc>
        <w:tc>
          <w:tcPr>
            <w:tcW w:w="5080" w:type="dxa"/>
            <w:vAlign w:val="center"/>
          </w:tcPr>
          <w:p w:rsidR="0067181C" w:rsidRDefault="0067181C" w:rsidP="00825DA0">
            <w:pPr>
              <w:pStyle w:val="FormText-1"/>
              <w:jc w:val="left"/>
              <w:rPr>
                <w:szCs w:val="16"/>
                <w:lang w:val="en-GB"/>
              </w:rPr>
            </w:pPr>
            <w:r>
              <w:rPr>
                <w:szCs w:val="16"/>
                <w:lang w:val="en-GB"/>
              </w:rPr>
              <w:t>Discharge from Sedimentation Basins</w:t>
            </w:r>
          </w:p>
        </w:tc>
        <w:tc>
          <w:tcPr>
            <w:tcW w:w="5080" w:type="dxa"/>
            <w:vAlign w:val="center"/>
          </w:tcPr>
          <w:p w:rsidR="0067181C" w:rsidRDefault="0067181C" w:rsidP="00825DA0">
            <w:pPr>
              <w:pStyle w:val="FormText-1"/>
              <w:jc w:val="left"/>
              <w:rPr>
                <w:szCs w:val="16"/>
                <w:lang w:val="en-GB"/>
              </w:rPr>
            </w:pPr>
            <w:r>
              <w:rPr>
                <w:szCs w:val="16"/>
                <w:lang w:val="en-GB"/>
              </w:rPr>
              <w:t>Night Light Spill</w:t>
            </w:r>
          </w:p>
        </w:tc>
      </w:tr>
      <w:tr w:rsidR="0067181C">
        <w:tc>
          <w:tcPr>
            <w:tcW w:w="5080" w:type="dxa"/>
            <w:vAlign w:val="center"/>
          </w:tcPr>
          <w:p w:rsidR="0067181C" w:rsidRDefault="0067181C" w:rsidP="00825DA0">
            <w:pPr>
              <w:pStyle w:val="FormText-1"/>
              <w:jc w:val="left"/>
              <w:rPr>
                <w:szCs w:val="16"/>
                <w:lang w:val="en-GB"/>
              </w:rPr>
            </w:pPr>
            <w:r>
              <w:rPr>
                <w:szCs w:val="16"/>
                <w:lang w:val="en-GB"/>
              </w:rPr>
              <w:t>Rollover</w:t>
            </w:r>
          </w:p>
        </w:tc>
        <w:tc>
          <w:tcPr>
            <w:tcW w:w="5080" w:type="dxa"/>
            <w:vAlign w:val="center"/>
          </w:tcPr>
          <w:p w:rsidR="0067181C" w:rsidRDefault="0067181C" w:rsidP="00825DA0">
            <w:pPr>
              <w:pStyle w:val="FormText-1"/>
              <w:jc w:val="left"/>
              <w:rPr>
                <w:szCs w:val="16"/>
                <w:lang w:val="en-GB"/>
              </w:rPr>
            </w:pPr>
            <w:r>
              <w:rPr>
                <w:szCs w:val="16"/>
                <w:lang w:val="en-GB"/>
              </w:rPr>
              <w:t>Spillage from Storage Areas</w:t>
            </w:r>
          </w:p>
        </w:tc>
        <w:tc>
          <w:tcPr>
            <w:tcW w:w="5080" w:type="dxa"/>
            <w:vAlign w:val="center"/>
          </w:tcPr>
          <w:p w:rsidR="0067181C" w:rsidRDefault="0067181C" w:rsidP="00825DA0">
            <w:pPr>
              <w:pStyle w:val="FormText-1"/>
              <w:jc w:val="left"/>
              <w:rPr>
                <w:szCs w:val="16"/>
                <w:lang w:val="en-GB"/>
              </w:rPr>
            </w:pPr>
            <w:r>
              <w:rPr>
                <w:szCs w:val="16"/>
                <w:lang w:val="en-GB"/>
              </w:rPr>
              <w:t>Visual Impact</w:t>
            </w:r>
          </w:p>
        </w:tc>
      </w:tr>
      <w:tr w:rsidR="0067181C">
        <w:tc>
          <w:tcPr>
            <w:tcW w:w="5080" w:type="dxa"/>
            <w:vAlign w:val="center"/>
          </w:tcPr>
          <w:p w:rsidR="0067181C" w:rsidRDefault="0067181C" w:rsidP="00825DA0">
            <w:pPr>
              <w:pStyle w:val="FormText-1"/>
              <w:jc w:val="left"/>
              <w:rPr>
                <w:szCs w:val="16"/>
                <w:lang w:val="en-GB"/>
              </w:rPr>
            </w:pPr>
            <w:r>
              <w:rPr>
                <w:szCs w:val="16"/>
                <w:lang w:val="en-GB"/>
              </w:rPr>
              <w:t>Structural failure</w:t>
            </w:r>
          </w:p>
        </w:tc>
        <w:tc>
          <w:tcPr>
            <w:tcW w:w="5080" w:type="dxa"/>
            <w:vAlign w:val="center"/>
          </w:tcPr>
          <w:p w:rsidR="0067181C" w:rsidRDefault="0067181C" w:rsidP="00825DA0">
            <w:pPr>
              <w:pStyle w:val="FormText-1"/>
              <w:jc w:val="left"/>
              <w:rPr>
                <w:szCs w:val="16"/>
                <w:lang w:val="en-GB"/>
              </w:rPr>
            </w:pPr>
            <w:r>
              <w:rPr>
                <w:szCs w:val="16"/>
                <w:lang w:val="en-GB"/>
              </w:rPr>
              <w:t>Soil Erosion and Sedimentation</w:t>
            </w:r>
          </w:p>
        </w:tc>
        <w:tc>
          <w:tcPr>
            <w:tcW w:w="5080" w:type="dxa"/>
            <w:vAlign w:val="center"/>
          </w:tcPr>
          <w:p w:rsidR="0067181C" w:rsidRDefault="0067181C" w:rsidP="00825DA0">
            <w:pPr>
              <w:pStyle w:val="FormText-1"/>
              <w:jc w:val="left"/>
              <w:rPr>
                <w:szCs w:val="16"/>
                <w:lang w:val="en-GB"/>
              </w:rPr>
            </w:pPr>
            <w:r>
              <w:rPr>
                <w:szCs w:val="16"/>
                <w:lang w:val="en-GB"/>
              </w:rPr>
              <w:t>Construction Generated Noise</w:t>
            </w:r>
          </w:p>
        </w:tc>
      </w:tr>
      <w:tr w:rsidR="0067181C">
        <w:tc>
          <w:tcPr>
            <w:tcW w:w="5080" w:type="dxa"/>
            <w:vAlign w:val="center"/>
          </w:tcPr>
          <w:p w:rsidR="0067181C" w:rsidRDefault="0067181C" w:rsidP="00825DA0">
            <w:pPr>
              <w:pStyle w:val="FormText-1"/>
              <w:jc w:val="left"/>
              <w:rPr>
                <w:szCs w:val="16"/>
                <w:lang w:val="en-GB"/>
              </w:rPr>
            </w:pPr>
            <w:r>
              <w:rPr>
                <w:szCs w:val="16"/>
                <w:lang w:val="en-GB"/>
              </w:rPr>
              <w:t>Mechanical failure</w:t>
            </w:r>
          </w:p>
        </w:tc>
        <w:tc>
          <w:tcPr>
            <w:tcW w:w="5080" w:type="dxa"/>
            <w:vAlign w:val="center"/>
          </w:tcPr>
          <w:p w:rsidR="0067181C" w:rsidRDefault="0067181C" w:rsidP="00825DA0">
            <w:pPr>
              <w:pStyle w:val="FormText-1"/>
              <w:jc w:val="left"/>
              <w:rPr>
                <w:szCs w:val="16"/>
                <w:lang w:val="en-GB"/>
              </w:rPr>
            </w:pPr>
            <w:r>
              <w:rPr>
                <w:szCs w:val="16"/>
                <w:lang w:val="en-GB"/>
              </w:rPr>
              <w:t>Acid Sulphate Soils</w:t>
            </w:r>
          </w:p>
        </w:tc>
        <w:tc>
          <w:tcPr>
            <w:tcW w:w="5080" w:type="dxa"/>
            <w:vAlign w:val="center"/>
          </w:tcPr>
          <w:p w:rsidR="0067181C" w:rsidRDefault="0067181C" w:rsidP="00825DA0">
            <w:pPr>
              <w:pStyle w:val="FormText-1"/>
              <w:jc w:val="left"/>
              <w:rPr>
                <w:szCs w:val="16"/>
                <w:lang w:val="en-GB"/>
              </w:rPr>
            </w:pPr>
            <w:r>
              <w:rPr>
                <w:szCs w:val="16"/>
                <w:lang w:val="en-GB"/>
              </w:rPr>
              <w:t>Construction Generated Dust</w:t>
            </w:r>
          </w:p>
        </w:tc>
      </w:tr>
      <w:tr w:rsidR="0067181C">
        <w:tc>
          <w:tcPr>
            <w:tcW w:w="5080" w:type="dxa"/>
            <w:vAlign w:val="center"/>
          </w:tcPr>
          <w:p w:rsidR="0067181C" w:rsidRDefault="0067181C" w:rsidP="00825DA0">
            <w:pPr>
              <w:pStyle w:val="FormText-1"/>
              <w:jc w:val="left"/>
              <w:rPr>
                <w:szCs w:val="16"/>
                <w:lang w:val="en-GB"/>
              </w:rPr>
            </w:pPr>
            <w:r>
              <w:rPr>
                <w:szCs w:val="16"/>
                <w:lang w:val="en-GB"/>
              </w:rPr>
              <w:t>Component failure</w:t>
            </w:r>
          </w:p>
        </w:tc>
        <w:tc>
          <w:tcPr>
            <w:tcW w:w="5080" w:type="dxa"/>
            <w:vAlign w:val="center"/>
          </w:tcPr>
          <w:p w:rsidR="0067181C" w:rsidRDefault="0067181C" w:rsidP="00825DA0">
            <w:pPr>
              <w:pStyle w:val="FormText-1"/>
              <w:jc w:val="left"/>
              <w:rPr>
                <w:szCs w:val="16"/>
                <w:lang w:val="en-GB"/>
              </w:rPr>
            </w:pPr>
            <w:r>
              <w:rPr>
                <w:szCs w:val="16"/>
                <w:lang w:val="en-GB"/>
              </w:rPr>
              <w:t xml:space="preserve">Contaminated Land </w:t>
            </w:r>
          </w:p>
        </w:tc>
        <w:tc>
          <w:tcPr>
            <w:tcW w:w="5080" w:type="dxa"/>
            <w:vAlign w:val="center"/>
          </w:tcPr>
          <w:p w:rsidR="0067181C" w:rsidRDefault="0067181C" w:rsidP="00825DA0">
            <w:pPr>
              <w:pStyle w:val="Heading2"/>
              <w:rPr>
                <w:rFonts w:ascii="HelveticaNeue Condensed" w:hAnsi="HelveticaNeue Condensed"/>
                <w:sz w:val="16"/>
                <w:szCs w:val="16"/>
              </w:rPr>
            </w:pPr>
            <w:r>
              <w:rPr>
                <w:rFonts w:ascii="HelveticaNeue Condensed" w:hAnsi="HelveticaNeue Condensed"/>
                <w:sz w:val="16"/>
                <w:szCs w:val="16"/>
              </w:rPr>
              <w:t>EMERGENCY</w:t>
            </w:r>
          </w:p>
        </w:tc>
      </w:tr>
      <w:tr w:rsidR="0067181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CHEMICAL/SUBSTANCE</w:t>
            </w:r>
          </w:p>
        </w:tc>
        <w:tc>
          <w:tcPr>
            <w:tcW w:w="5080" w:type="dxa"/>
            <w:vAlign w:val="center"/>
          </w:tcPr>
          <w:p w:rsidR="0067181C" w:rsidRDefault="0067181C" w:rsidP="00825DA0">
            <w:pPr>
              <w:pStyle w:val="FormText-1"/>
              <w:jc w:val="left"/>
              <w:rPr>
                <w:szCs w:val="16"/>
                <w:lang w:val="en-GB"/>
              </w:rPr>
            </w:pPr>
            <w:r>
              <w:rPr>
                <w:szCs w:val="16"/>
                <w:lang w:val="en-GB"/>
              </w:rPr>
              <w:t>Stormwater Discharge and Flooding</w:t>
            </w:r>
          </w:p>
        </w:tc>
        <w:tc>
          <w:tcPr>
            <w:tcW w:w="5080" w:type="dxa"/>
            <w:vAlign w:val="center"/>
          </w:tcPr>
          <w:p w:rsidR="0067181C" w:rsidRDefault="0067181C" w:rsidP="00825DA0">
            <w:pPr>
              <w:pStyle w:val="FormText-1"/>
              <w:jc w:val="left"/>
              <w:rPr>
                <w:szCs w:val="16"/>
                <w:lang w:val="en-GB"/>
              </w:rPr>
            </w:pPr>
            <w:r>
              <w:rPr>
                <w:szCs w:val="16"/>
                <w:lang w:val="en-GB"/>
              </w:rPr>
              <w:t>Emergency Action Procedures</w:t>
            </w:r>
          </w:p>
        </w:tc>
      </w:tr>
      <w:tr w:rsidR="0067181C">
        <w:tc>
          <w:tcPr>
            <w:tcW w:w="5080" w:type="dxa"/>
            <w:vAlign w:val="center"/>
          </w:tcPr>
          <w:p w:rsidR="0067181C" w:rsidRDefault="0067181C" w:rsidP="00825DA0">
            <w:pPr>
              <w:pStyle w:val="FormText-1"/>
              <w:jc w:val="left"/>
              <w:rPr>
                <w:szCs w:val="16"/>
                <w:lang w:val="en-GB"/>
              </w:rPr>
            </w:pPr>
            <w:r>
              <w:rPr>
                <w:szCs w:val="16"/>
                <w:lang w:val="en-GB"/>
              </w:rPr>
              <w:t>Single contact</w:t>
            </w:r>
          </w:p>
        </w:tc>
        <w:tc>
          <w:tcPr>
            <w:tcW w:w="5080" w:type="dxa"/>
            <w:vAlign w:val="center"/>
          </w:tcPr>
          <w:p w:rsidR="0067181C" w:rsidRDefault="0067181C" w:rsidP="00825DA0">
            <w:pPr>
              <w:pStyle w:val="FormText-1"/>
              <w:jc w:val="left"/>
              <w:rPr>
                <w:szCs w:val="16"/>
                <w:lang w:val="en-GB"/>
              </w:rPr>
            </w:pPr>
            <w:r>
              <w:rPr>
                <w:szCs w:val="16"/>
                <w:lang w:val="en-GB"/>
              </w:rPr>
              <w:t>Storm Water Contamination</w:t>
            </w:r>
          </w:p>
        </w:tc>
        <w:tc>
          <w:tcPr>
            <w:tcW w:w="5080" w:type="dxa"/>
            <w:vAlign w:val="center"/>
          </w:tcPr>
          <w:p w:rsidR="0067181C" w:rsidRDefault="0067181C" w:rsidP="00825DA0">
            <w:pPr>
              <w:pStyle w:val="FormText-1"/>
              <w:jc w:val="left"/>
              <w:rPr>
                <w:szCs w:val="16"/>
                <w:lang w:val="en-GB"/>
              </w:rPr>
            </w:pPr>
            <w:r>
              <w:rPr>
                <w:szCs w:val="16"/>
                <w:lang w:val="en-GB"/>
              </w:rPr>
              <w:t>Environmental Incident</w:t>
            </w:r>
          </w:p>
        </w:tc>
      </w:tr>
      <w:tr w:rsidR="0067181C">
        <w:tc>
          <w:tcPr>
            <w:tcW w:w="5080" w:type="dxa"/>
            <w:vAlign w:val="center"/>
          </w:tcPr>
          <w:p w:rsidR="0067181C" w:rsidRDefault="0067181C" w:rsidP="00825DA0">
            <w:pPr>
              <w:pStyle w:val="FormText-1"/>
              <w:jc w:val="left"/>
              <w:rPr>
                <w:szCs w:val="16"/>
                <w:lang w:val="en-GB"/>
              </w:rPr>
            </w:pPr>
            <w:r>
              <w:rPr>
                <w:szCs w:val="16"/>
                <w:lang w:val="en-GB"/>
              </w:rPr>
              <w:t>Long term contact</w:t>
            </w:r>
          </w:p>
        </w:tc>
        <w:tc>
          <w:tcPr>
            <w:tcW w:w="5080" w:type="dxa"/>
            <w:vAlign w:val="center"/>
          </w:tcPr>
          <w:p w:rsidR="0067181C" w:rsidRDefault="0067181C" w:rsidP="00825DA0">
            <w:pPr>
              <w:pStyle w:val="FormText-1"/>
              <w:jc w:val="left"/>
              <w:rPr>
                <w:szCs w:val="16"/>
                <w:lang w:val="en-GB"/>
              </w:rPr>
            </w:pPr>
            <w:r>
              <w:rPr>
                <w:szCs w:val="16"/>
                <w:lang w:val="en-GB"/>
              </w:rPr>
              <w:t>Sewer Contamination</w:t>
            </w:r>
          </w:p>
        </w:tc>
        <w:tc>
          <w:tcPr>
            <w:tcW w:w="5080" w:type="dxa"/>
            <w:vAlign w:val="center"/>
          </w:tcPr>
          <w:p w:rsidR="0067181C" w:rsidRDefault="0067181C" w:rsidP="00825DA0">
            <w:pPr>
              <w:pStyle w:val="FormText-1"/>
              <w:jc w:val="left"/>
              <w:rPr>
                <w:szCs w:val="16"/>
                <w:lang w:val="en-GB"/>
              </w:rPr>
            </w:pPr>
            <w:r>
              <w:rPr>
                <w:szCs w:val="16"/>
                <w:lang w:val="en-GB"/>
              </w:rPr>
              <w:t>Spill Prevention Control</w:t>
            </w:r>
          </w:p>
        </w:tc>
      </w:tr>
      <w:tr w:rsidR="0067181C">
        <w:tc>
          <w:tcPr>
            <w:tcW w:w="5080" w:type="dxa"/>
            <w:vAlign w:val="center"/>
          </w:tcPr>
          <w:p w:rsidR="0067181C" w:rsidRDefault="0067181C" w:rsidP="00825DA0">
            <w:pPr>
              <w:pStyle w:val="FormText-1"/>
              <w:jc w:val="left"/>
              <w:rPr>
                <w:szCs w:val="16"/>
                <w:lang w:val="en-GB"/>
              </w:rPr>
            </w:pPr>
            <w:r>
              <w:rPr>
                <w:szCs w:val="16"/>
                <w:lang w:val="en-GB"/>
              </w:rPr>
              <w:t>Insect, spider, snake etc</w:t>
            </w:r>
          </w:p>
        </w:tc>
        <w:tc>
          <w:tcPr>
            <w:tcW w:w="5080" w:type="dxa"/>
            <w:vAlign w:val="center"/>
          </w:tcPr>
          <w:p w:rsidR="0067181C" w:rsidRDefault="0067181C" w:rsidP="00825DA0">
            <w:pPr>
              <w:pStyle w:val="FormText-1"/>
              <w:jc w:val="left"/>
              <w:rPr>
                <w:szCs w:val="16"/>
                <w:lang w:val="en-GB"/>
              </w:rPr>
            </w:pPr>
            <w:r>
              <w:rPr>
                <w:szCs w:val="16"/>
                <w:lang w:val="en-GB"/>
              </w:rPr>
              <w:t>Ground Water Contamination</w:t>
            </w:r>
          </w:p>
        </w:tc>
        <w:tc>
          <w:tcPr>
            <w:tcW w:w="5080" w:type="dxa"/>
            <w:vAlign w:val="center"/>
          </w:tcPr>
          <w:p w:rsidR="0067181C" w:rsidRDefault="0067181C" w:rsidP="00825DA0">
            <w:pPr>
              <w:pStyle w:val="FormText-1"/>
              <w:jc w:val="left"/>
              <w:rPr>
                <w:szCs w:val="16"/>
                <w:lang w:val="en-GB"/>
              </w:rPr>
            </w:pPr>
            <w:r>
              <w:rPr>
                <w:szCs w:val="16"/>
                <w:lang w:val="en-GB"/>
              </w:rPr>
              <w:t>Evacuation and Accident Procedures</w:t>
            </w:r>
          </w:p>
        </w:tc>
      </w:tr>
      <w:tr w:rsidR="0067181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HAZARDOUS MATERIALS</w:t>
            </w:r>
          </w:p>
        </w:tc>
        <w:tc>
          <w:tcPr>
            <w:tcW w:w="5080" w:type="dxa"/>
            <w:vAlign w:val="center"/>
          </w:tcPr>
          <w:p w:rsidR="0067181C" w:rsidRDefault="0067181C" w:rsidP="00825DA0">
            <w:pPr>
              <w:rPr>
                <w:rFonts w:ascii="HelveticaNeue Condensed" w:hAnsi="HelveticaNeue Condensed"/>
                <w:b/>
                <w:sz w:val="16"/>
                <w:szCs w:val="16"/>
              </w:rPr>
            </w:pPr>
            <w:r>
              <w:rPr>
                <w:rFonts w:ascii="HelveticaNeue Condensed" w:hAnsi="HelveticaNeue Condensed"/>
                <w:b/>
                <w:sz w:val="16"/>
                <w:szCs w:val="16"/>
              </w:rPr>
              <w:t>FIRE/EXPLOSION</w:t>
            </w:r>
          </w:p>
        </w:tc>
        <w:tc>
          <w:tcPr>
            <w:tcW w:w="5080" w:type="dxa"/>
            <w:vAlign w:val="center"/>
          </w:tcPr>
          <w:p w:rsidR="0067181C" w:rsidRDefault="0067181C" w:rsidP="00825DA0">
            <w:pPr>
              <w:pStyle w:val="FormText-1"/>
              <w:jc w:val="left"/>
              <w:rPr>
                <w:szCs w:val="16"/>
                <w:lang w:val="en-GB"/>
              </w:rPr>
            </w:pPr>
            <w:r>
              <w:rPr>
                <w:szCs w:val="16"/>
                <w:lang w:val="en-GB"/>
              </w:rPr>
              <w:t>Fire-fighting Procedures</w:t>
            </w:r>
          </w:p>
        </w:tc>
      </w:tr>
      <w:tr w:rsidR="0067181C">
        <w:tc>
          <w:tcPr>
            <w:tcW w:w="5080" w:type="dxa"/>
            <w:vAlign w:val="center"/>
          </w:tcPr>
          <w:p w:rsidR="0067181C" w:rsidRDefault="0067181C" w:rsidP="00825DA0">
            <w:pPr>
              <w:pStyle w:val="FormText-1"/>
              <w:jc w:val="left"/>
              <w:rPr>
                <w:szCs w:val="16"/>
                <w:lang w:val="en-GB"/>
              </w:rPr>
            </w:pPr>
            <w:r>
              <w:rPr>
                <w:szCs w:val="16"/>
                <w:lang w:val="en-GB"/>
              </w:rPr>
              <w:t>Encapsulation and Remediation Design</w:t>
            </w:r>
          </w:p>
        </w:tc>
        <w:tc>
          <w:tcPr>
            <w:tcW w:w="5080" w:type="dxa"/>
            <w:vAlign w:val="center"/>
          </w:tcPr>
          <w:p w:rsidR="0067181C" w:rsidRDefault="0067181C" w:rsidP="00825DA0">
            <w:pPr>
              <w:pStyle w:val="FormText-1"/>
              <w:jc w:val="left"/>
              <w:rPr>
                <w:szCs w:val="16"/>
                <w:lang w:val="en-GB"/>
              </w:rPr>
            </w:pPr>
            <w:r>
              <w:rPr>
                <w:szCs w:val="16"/>
                <w:lang w:val="en-GB"/>
              </w:rPr>
              <w:t>Ignition of Materials</w:t>
            </w:r>
          </w:p>
        </w:tc>
        <w:tc>
          <w:tcPr>
            <w:tcW w:w="5080" w:type="dxa"/>
            <w:vAlign w:val="center"/>
          </w:tcPr>
          <w:p w:rsidR="0067181C" w:rsidRDefault="0067181C" w:rsidP="00825DA0">
            <w:pPr>
              <w:pStyle w:val="FormText-1"/>
              <w:jc w:val="left"/>
              <w:rPr>
                <w:szCs w:val="16"/>
                <w:lang w:val="en-GB"/>
              </w:rPr>
            </w:pPr>
            <w:r>
              <w:rPr>
                <w:szCs w:val="16"/>
                <w:lang w:val="en-GB"/>
              </w:rPr>
              <w:t>Bomb Threat Procedures</w:t>
            </w:r>
          </w:p>
        </w:tc>
      </w:tr>
      <w:tr w:rsidR="0067181C">
        <w:tc>
          <w:tcPr>
            <w:tcW w:w="5080" w:type="dxa"/>
            <w:vAlign w:val="center"/>
          </w:tcPr>
          <w:p w:rsidR="0067181C" w:rsidRDefault="0067181C" w:rsidP="00825DA0">
            <w:pPr>
              <w:pStyle w:val="FormText-1"/>
              <w:jc w:val="left"/>
              <w:rPr>
                <w:szCs w:val="16"/>
                <w:lang w:val="en-GB"/>
              </w:rPr>
            </w:pPr>
            <w:r>
              <w:rPr>
                <w:szCs w:val="16"/>
                <w:lang w:val="en-GB"/>
              </w:rPr>
              <w:t>Runoff Control from Contaminated Land</w:t>
            </w:r>
          </w:p>
        </w:tc>
        <w:tc>
          <w:tcPr>
            <w:tcW w:w="5080" w:type="dxa"/>
            <w:vAlign w:val="center"/>
          </w:tcPr>
          <w:p w:rsidR="0067181C" w:rsidRDefault="0067181C" w:rsidP="00825DA0">
            <w:pPr>
              <w:pStyle w:val="FormText-1"/>
              <w:jc w:val="left"/>
              <w:rPr>
                <w:szCs w:val="16"/>
                <w:lang w:val="en-GB"/>
              </w:rPr>
            </w:pPr>
            <w:r>
              <w:rPr>
                <w:szCs w:val="16"/>
                <w:lang w:val="en-GB"/>
              </w:rPr>
              <w:t>Combustion of Fuel/Gas/Vapour</w:t>
            </w:r>
          </w:p>
        </w:tc>
        <w:tc>
          <w:tcPr>
            <w:tcW w:w="5080" w:type="dxa"/>
            <w:vAlign w:val="center"/>
          </w:tcPr>
          <w:p w:rsidR="0067181C" w:rsidRDefault="0067181C" w:rsidP="00825DA0">
            <w:pPr>
              <w:pStyle w:val="FormText-1"/>
              <w:jc w:val="left"/>
              <w:rPr>
                <w:szCs w:val="16"/>
                <w:lang w:val="en-GB"/>
              </w:rPr>
            </w:pPr>
            <w:r>
              <w:rPr>
                <w:szCs w:val="16"/>
                <w:lang w:val="en-GB"/>
              </w:rPr>
              <w:t>Protest Rally</w:t>
            </w:r>
          </w:p>
        </w:tc>
      </w:tr>
      <w:tr w:rsidR="0067181C">
        <w:tc>
          <w:tcPr>
            <w:tcW w:w="5080" w:type="dxa"/>
            <w:vAlign w:val="center"/>
          </w:tcPr>
          <w:p w:rsidR="0067181C" w:rsidRDefault="0067181C" w:rsidP="00825DA0">
            <w:pPr>
              <w:pStyle w:val="FormText-1"/>
              <w:jc w:val="left"/>
              <w:rPr>
                <w:szCs w:val="16"/>
                <w:lang w:val="en-GB"/>
              </w:rPr>
            </w:pPr>
            <w:r>
              <w:rPr>
                <w:szCs w:val="16"/>
                <w:lang w:val="en-GB"/>
              </w:rPr>
              <w:t>Chemical Storage</w:t>
            </w:r>
          </w:p>
        </w:tc>
        <w:tc>
          <w:tcPr>
            <w:tcW w:w="5080" w:type="dxa"/>
            <w:vAlign w:val="center"/>
          </w:tcPr>
          <w:p w:rsidR="0067181C" w:rsidRDefault="0067181C" w:rsidP="00825DA0">
            <w:pPr>
              <w:pStyle w:val="FormText-1"/>
              <w:jc w:val="left"/>
              <w:rPr>
                <w:szCs w:val="16"/>
                <w:lang w:val="en-GB"/>
              </w:rPr>
            </w:pPr>
          </w:p>
        </w:tc>
        <w:tc>
          <w:tcPr>
            <w:tcW w:w="5080" w:type="dxa"/>
            <w:vAlign w:val="center"/>
          </w:tcPr>
          <w:p w:rsidR="0067181C" w:rsidRDefault="0067181C" w:rsidP="00825DA0">
            <w:pPr>
              <w:pStyle w:val="FormText-1"/>
              <w:jc w:val="left"/>
              <w:rPr>
                <w:szCs w:val="16"/>
                <w:lang w:val="en-GB"/>
              </w:rPr>
            </w:pPr>
            <w:r>
              <w:rPr>
                <w:szCs w:val="16"/>
                <w:lang w:val="en-GB"/>
              </w:rPr>
              <w:t>Media Control in Crisis</w:t>
            </w:r>
          </w:p>
        </w:tc>
      </w:tr>
      <w:tr w:rsidR="0067181C">
        <w:tc>
          <w:tcPr>
            <w:tcW w:w="5080" w:type="dxa"/>
            <w:vAlign w:val="center"/>
          </w:tcPr>
          <w:p w:rsidR="0067181C" w:rsidRDefault="0067181C" w:rsidP="00825DA0">
            <w:pPr>
              <w:pStyle w:val="FormText-1"/>
              <w:jc w:val="left"/>
              <w:rPr>
                <w:szCs w:val="16"/>
                <w:lang w:val="en-GB"/>
              </w:rPr>
            </w:pPr>
            <w:r>
              <w:rPr>
                <w:szCs w:val="16"/>
                <w:lang w:val="en-GB"/>
              </w:rPr>
              <w:t>Fuel Installations</w:t>
            </w:r>
          </w:p>
        </w:tc>
        <w:tc>
          <w:tcPr>
            <w:tcW w:w="5080" w:type="dxa"/>
            <w:vAlign w:val="center"/>
          </w:tcPr>
          <w:p w:rsidR="0067181C" w:rsidRDefault="0067181C" w:rsidP="00825DA0">
            <w:pPr>
              <w:pStyle w:val="FormText-1"/>
              <w:jc w:val="left"/>
              <w:rPr>
                <w:szCs w:val="16"/>
                <w:lang w:val="en-GB"/>
              </w:rPr>
            </w:pPr>
          </w:p>
        </w:tc>
        <w:tc>
          <w:tcPr>
            <w:tcW w:w="5080" w:type="dxa"/>
            <w:vAlign w:val="center"/>
          </w:tcPr>
          <w:p w:rsidR="0067181C" w:rsidRDefault="0067181C" w:rsidP="00825DA0">
            <w:pPr>
              <w:rPr>
                <w:rFonts w:ascii="HelveticaNeue Condensed" w:hAnsi="HelveticaNeue Condensed"/>
                <w:sz w:val="16"/>
                <w:szCs w:val="16"/>
              </w:rPr>
            </w:pPr>
          </w:p>
        </w:tc>
      </w:tr>
      <w:tr w:rsidR="0067181C">
        <w:tc>
          <w:tcPr>
            <w:tcW w:w="5080" w:type="dxa"/>
            <w:vAlign w:val="center"/>
          </w:tcPr>
          <w:p w:rsidR="0067181C" w:rsidRDefault="0067181C" w:rsidP="00825DA0">
            <w:pPr>
              <w:pStyle w:val="FormText-1"/>
              <w:jc w:val="left"/>
              <w:rPr>
                <w:szCs w:val="16"/>
                <w:lang w:val="en-GB"/>
              </w:rPr>
            </w:pPr>
            <w:r>
              <w:rPr>
                <w:szCs w:val="16"/>
                <w:lang w:val="en-GB"/>
              </w:rPr>
              <w:t>Chemical Treatments</w:t>
            </w:r>
          </w:p>
        </w:tc>
        <w:tc>
          <w:tcPr>
            <w:tcW w:w="5080" w:type="dxa"/>
            <w:vAlign w:val="center"/>
          </w:tcPr>
          <w:p w:rsidR="0067181C" w:rsidRDefault="0067181C" w:rsidP="00825DA0">
            <w:pPr>
              <w:pStyle w:val="FormText-1"/>
              <w:jc w:val="left"/>
              <w:rPr>
                <w:szCs w:val="16"/>
                <w:lang w:val="en-GB"/>
              </w:rPr>
            </w:pPr>
          </w:p>
        </w:tc>
        <w:tc>
          <w:tcPr>
            <w:tcW w:w="5080" w:type="dxa"/>
            <w:vAlign w:val="center"/>
          </w:tcPr>
          <w:p w:rsidR="0067181C" w:rsidRDefault="0067181C" w:rsidP="00825DA0">
            <w:pPr>
              <w:rPr>
                <w:rFonts w:ascii="HelveticaNeue Condensed" w:hAnsi="HelveticaNeue Condensed"/>
                <w:sz w:val="16"/>
                <w:szCs w:val="16"/>
              </w:rPr>
            </w:pPr>
          </w:p>
        </w:tc>
      </w:tr>
    </w:tbl>
    <w:p w:rsidR="00F467CF" w:rsidRDefault="00F467CF" w:rsidP="00825DA0">
      <w:pPr>
        <w:spacing w:after="120"/>
        <w:jc w:val="both"/>
      </w:pPr>
    </w:p>
    <w:p w:rsidR="00F467CF" w:rsidRDefault="00F467CF" w:rsidP="00825DA0">
      <w:pPr>
        <w:spacing w:after="120"/>
        <w:jc w:val="both"/>
        <w:sectPr w:rsidR="00F467CF" w:rsidSect="00825DA0">
          <w:headerReference w:type="even" r:id="rId54"/>
          <w:headerReference w:type="default" r:id="rId55"/>
          <w:footerReference w:type="even" r:id="rId56"/>
          <w:footerReference w:type="default" r:id="rId57"/>
          <w:headerReference w:type="first" r:id="rId58"/>
          <w:footerReference w:type="first" r:id="rId59"/>
          <w:footnotePr>
            <w:pos w:val="beneathText"/>
          </w:footnotePr>
          <w:pgSz w:w="16837" w:h="11905" w:orient="landscape"/>
          <w:pgMar w:top="720" w:right="864" w:bottom="450" w:left="1260" w:header="576" w:footer="291" w:gutter="0"/>
          <w:cols w:space="720"/>
          <w:docGrid w:linePitch="360"/>
        </w:sectPr>
      </w:pPr>
    </w:p>
    <w:tbl>
      <w:tblPr>
        <w:tblW w:w="1058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211"/>
        <w:gridCol w:w="415"/>
        <w:gridCol w:w="2105"/>
        <w:gridCol w:w="846"/>
        <w:gridCol w:w="370"/>
        <w:gridCol w:w="2848"/>
        <w:gridCol w:w="474"/>
        <w:gridCol w:w="521"/>
        <w:gridCol w:w="236"/>
      </w:tblGrid>
      <w:tr w:rsidR="00F467CF" w:rsidRPr="00555168" w:rsidTr="00952F86">
        <w:trPr>
          <w:cantSplit/>
          <w:trHeight w:val="671"/>
        </w:trPr>
        <w:tc>
          <w:tcPr>
            <w:tcW w:w="10584" w:type="dxa"/>
            <w:gridSpan w:val="10"/>
            <w:shd w:val="clear" w:color="auto" w:fill="D9D9D9"/>
          </w:tcPr>
          <w:p w:rsidR="00F467CF" w:rsidRPr="00555168" w:rsidRDefault="00BA2B13" w:rsidP="00825DA0">
            <w:pPr>
              <w:pStyle w:val="Heading2"/>
              <w:spacing w:after="120"/>
              <w:jc w:val="center"/>
              <w:rPr>
                <w:rFonts w:ascii="Arial Narrow" w:hAnsi="Arial Narrow"/>
                <w:szCs w:val="28"/>
              </w:rPr>
            </w:pPr>
            <w:r>
              <w:rPr>
                <w:rFonts w:ascii="Arial Narrow" w:hAnsi="Arial Narrow"/>
                <w:szCs w:val="28"/>
              </w:rPr>
              <w:lastRenderedPageBreak/>
              <w:t xml:space="preserve">To Be Completed By Designated </w:t>
            </w:r>
            <w:r w:rsidR="003A4B18">
              <w:rPr>
                <w:rFonts w:ascii="Arial Narrow" w:hAnsi="Arial Narrow"/>
                <w:szCs w:val="28"/>
              </w:rPr>
              <w:t>MAIN CONTRACTOR</w:t>
            </w:r>
            <w:r w:rsidR="008A43E6">
              <w:rPr>
                <w:rFonts w:ascii="Arial Narrow" w:hAnsi="Arial Narrow"/>
                <w:szCs w:val="28"/>
              </w:rPr>
              <w:t xml:space="preserve">’S </w:t>
            </w:r>
            <w:r w:rsidR="00F467CF" w:rsidRPr="00555168">
              <w:rPr>
                <w:rFonts w:ascii="Arial Narrow" w:hAnsi="Arial Narrow"/>
                <w:szCs w:val="28"/>
              </w:rPr>
              <w:t>Representative</w:t>
            </w:r>
          </w:p>
        </w:tc>
      </w:tr>
      <w:tr w:rsidR="00F467CF" w:rsidRPr="00555168" w:rsidTr="00952F86">
        <w:tblPrEx>
          <w:tblBorders>
            <w:top w:val="none" w:sz="0" w:space="0" w:color="auto"/>
            <w:left w:val="none" w:sz="0" w:space="0" w:color="auto"/>
            <w:right w:val="none" w:sz="0" w:space="0" w:color="auto"/>
          </w:tblBorders>
        </w:tblPrEx>
        <w:trPr>
          <w:cantSplit/>
          <w:trHeight w:val="485"/>
        </w:trPr>
        <w:tc>
          <w:tcPr>
            <w:tcW w:w="5291" w:type="dxa"/>
            <w:gridSpan w:val="4"/>
            <w:tcBorders>
              <w:top w:val="single" w:sz="4" w:space="0" w:color="auto"/>
              <w:left w:val="single" w:sz="4" w:space="0" w:color="auto"/>
              <w:right w:val="single" w:sz="4" w:space="0" w:color="auto"/>
            </w:tcBorders>
            <w:vAlign w:val="center"/>
          </w:tcPr>
          <w:p w:rsidR="00F467CF" w:rsidRPr="008A43E6" w:rsidRDefault="00F467CF" w:rsidP="00825DA0">
            <w:pPr>
              <w:spacing w:before="120" w:after="120"/>
              <w:rPr>
                <w:rFonts w:ascii="Arial Narrow" w:hAnsi="Arial Narrow" w:cs="Arial"/>
                <w:i/>
                <w:sz w:val="28"/>
                <w:szCs w:val="28"/>
              </w:rPr>
            </w:pPr>
            <w:r w:rsidRPr="008A43E6">
              <w:rPr>
                <w:rFonts w:ascii="Arial Narrow" w:hAnsi="Arial Narrow" w:cs="Arial"/>
                <w:i/>
                <w:sz w:val="28"/>
                <w:szCs w:val="28"/>
              </w:rPr>
              <w:t>Subcontractor:</w:t>
            </w:r>
          </w:p>
          <w:p w:rsidR="00F467CF" w:rsidRPr="00555168" w:rsidRDefault="00F467CF" w:rsidP="00825DA0">
            <w:pPr>
              <w:spacing w:before="120" w:after="120"/>
              <w:rPr>
                <w:rFonts w:ascii="Arial Narrow" w:hAnsi="Arial Narrow" w:cs="Arial"/>
                <w:b/>
                <w:sz w:val="24"/>
                <w:szCs w:val="24"/>
              </w:rPr>
            </w:pPr>
          </w:p>
        </w:tc>
        <w:tc>
          <w:tcPr>
            <w:tcW w:w="5293" w:type="dxa"/>
            <w:gridSpan w:val="6"/>
            <w:tcBorders>
              <w:top w:val="single" w:sz="4" w:space="0" w:color="auto"/>
              <w:left w:val="single" w:sz="4" w:space="0" w:color="auto"/>
              <w:right w:val="single" w:sz="4" w:space="0" w:color="auto"/>
            </w:tcBorders>
          </w:tcPr>
          <w:p w:rsidR="00F467CF" w:rsidRPr="00555168" w:rsidRDefault="00F467CF" w:rsidP="00825DA0">
            <w:pPr>
              <w:pStyle w:val="Heading2"/>
              <w:spacing w:before="120" w:after="120"/>
              <w:rPr>
                <w:rFonts w:ascii="Arial Narrow" w:hAnsi="Arial Narrow" w:cs="Arial"/>
                <w:i/>
                <w:szCs w:val="24"/>
              </w:rPr>
            </w:pPr>
            <w:r w:rsidRPr="00555168">
              <w:rPr>
                <w:rFonts w:ascii="Arial Narrow" w:hAnsi="Arial Narrow" w:cs="Arial"/>
                <w:i/>
                <w:szCs w:val="24"/>
              </w:rPr>
              <w:t>Contract Package:</w:t>
            </w:r>
          </w:p>
        </w:tc>
      </w:tr>
      <w:tr w:rsidR="00F467CF" w:rsidRPr="00555168" w:rsidTr="00952F86">
        <w:tblPrEx>
          <w:tblBorders>
            <w:top w:val="none" w:sz="0" w:space="0" w:color="auto"/>
            <w:left w:val="none" w:sz="0" w:space="0" w:color="auto"/>
            <w:right w:val="none" w:sz="0" w:space="0" w:color="auto"/>
          </w:tblBorders>
        </w:tblPrEx>
        <w:trPr>
          <w:cantSplit/>
          <w:trHeight w:val="485"/>
        </w:trPr>
        <w:tc>
          <w:tcPr>
            <w:tcW w:w="5291" w:type="dxa"/>
            <w:gridSpan w:val="4"/>
            <w:tcBorders>
              <w:top w:val="single" w:sz="4" w:space="0" w:color="auto"/>
              <w:left w:val="single" w:sz="4" w:space="0" w:color="auto"/>
              <w:right w:val="single" w:sz="4" w:space="0" w:color="auto"/>
            </w:tcBorders>
          </w:tcPr>
          <w:p w:rsidR="00F467CF" w:rsidRPr="00555168" w:rsidRDefault="00F467CF" w:rsidP="00825DA0">
            <w:pPr>
              <w:pStyle w:val="Heading2"/>
              <w:tabs>
                <w:tab w:val="left" w:pos="5279"/>
              </w:tabs>
              <w:spacing w:before="120" w:after="120"/>
              <w:ind w:right="-181"/>
              <w:rPr>
                <w:rFonts w:ascii="Arial Narrow" w:hAnsi="Arial Narrow" w:cs="Arial"/>
                <w:i/>
                <w:szCs w:val="24"/>
              </w:rPr>
            </w:pPr>
            <w:r w:rsidRPr="00555168">
              <w:rPr>
                <w:rFonts w:ascii="Arial Narrow" w:hAnsi="Arial Narrow" w:cs="Arial"/>
                <w:i/>
                <w:szCs w:val="24"/>
              </w:rPr>
              <w:t>SWMS Title/Revision No:</w:t>
            </w:r>
          </w:p>
        </w:tc>
        <w:tc>
          <w:tcPr>
            <w:tcW w:w="5293" w:type="dxa"/>
            <w:gridSpan w:val="6"/>
            <w:tcBorders>
              <w:top w:val="single" w:sz="4" w:space="0" w:color="auto"/>
              <w:left w:val="single" w:sz="4" w:space="0" w:color="auto"/>
              <w:right w:val="single" w:sz="4" w:space="0" w:color="auto"/>
            </w:tcBorders>
          </w:tcPr>
          <w:p w:rsidR="00F467CF" w:rsidRPr="00555168" w:rsidRDefault="003A4B18" w:rsidP="00825DA0">
            <w:pPr>
              <w:pStyle w:val="Heading2"/>
              <w:spacing w:before="120" w:after="120"/>
              <w:ind w:right="-181"/>
              <w:rPr>
                <w:rFonts w:ascii="Arial Narrow" w:hAnsi="Arial Narrow"/>
                <w:i/>
                <w:szCs w:val="24"/>
              </w:rPr>
            </w:pPr>
            <w:r>
              <w:rPr>
                <w:rFonts w:ascii="Arial Narrow" w:hAnsi="Arial Narrow"/>
                <w:szCs w:val="28"/>
              </w:rPr>
              <w:t>MAIN CONTRACTOR</w:t>
            </w:r>
            <w:r w:rsidR="008A43E6">
              <w:rPr>
                <w:rFonts w:ascii="Arial Narrow" w:hAnsi="Arial Narrow"/>
                <w:szCs w:val="28"/>
              </w:rPr>
              <w:t>’S</w:t>
            </w:r>
            <w:r w:rsidR="008A43E6" w:rsidRPr="00555168">
              <w:rPr>
                <w:rFonts w:ascii="Arial Narrow" w:hAnsi="Arial Narrow"/>
                <w:i/>
                <w:szCs w:val="24"/>
              </w:rPr>
              <w:t xml:space="preserve"> </w:t>
            </w:r>
            <w:r w:rsidR="00F467CF" w:rsidRPr="00555168">
              <w:rPr>
                <w:rFonts w:ascii="Arial Narrow" w:hAnsi="Arial Narrow"/>
                <w:i/>
                <w:szCs w:val="24"/>
              </w:rPr>
              <w:t>SWMS Register No:</w:t>
            </w:r>
          </w:p>
          <w:p w:rsidR="00F467CF" w:rsidRPr="00555168" w:rsidRDefault="00F467CF" w:rsidP="00825DA0">
            <w:pPr>
              <w:keepNext/>
              <w:spacing w:before="120" w:after="120"/>
              <w:ind w:right="-181"/>
              <w:outlineLvl w:val="1"/>
              <w:rPr>
                <w:rFonts w:ascii="Arial Narrow" w:hAnsi="Arial Narrow"/>
              </w:rPr>
            </w:pPr>
          </w:p>
        </w:tc>
      </w:tr>
      <w:tr w:rsidR="00F467CF" w:rsidRPr="00555168" w:rsidTr="00952F86">
        <w:trPr>
          <w:cantSplit/>
          <w:trHeight w:val="822"/>
          <w:tblHeader/>
        </w:trPr>
        <w:tc>
          <w:tcPr>
            <w:tcW w:w="558" w:type="dxa"/>
            <w:tcBorders>
              <w:top w:val="single" w:sz="8" w:space="0" w:color="auto"/>
              <w:left w:val="single" w:sz="8" w:space="0" w:color="auto"/>
              <w:bottom w:val="single" w:sz="8" w:space="0" w:color="auto"/>
              <w:right w:val="single" w:sz="8" w:space="0" w:color="auto"/>
            </w:tcBorders>
            <w:shd w:val="clear" w:color="auto" w:fill="FFFFFF"/>
            <w:textDirection w:val="btLr"/>
          </w:tcPr>
          <w:p w:rsidR="00F467CF" w:rsidRPr="00555168" w:rsidRDefault="00F467CF" w:rsidP="00825DA0">
            <w:pPr>
              <w:spacing w:before="60" w:after="60"/>
              <w:ind w:right="113"/>
              <w:jc w:val="center"/>
              <w:rPr>
                <w:rFonts w:ascii="Arial Narrow" w:hAnsi="Arial Narrow"/>
                <w:b/>
                <w:sz w:val="24"/>
                <w:szCs w:val="24"/>
              </w:rPr>
            </w:pPr>
            <w:r w:rsidRPr="00555168">
              <w:rPr>
                <w:rFonts w:ascii="Arial Narrow" w:hAnsi="Arial Narrow"/>
                <w:b/>
                <w:sz w:val="24"/>
                <w:szCs w:val="24"/>
              </w:rPr>
              <w:t>Item</w:t>
            </w:r>
          </w:p>
        </w:tc>
        <w:tc>
          <w:tcPr>
            <w:tcW w:w="8798" w:type="dxa"/>
            <w:gridSpan w:val="6"/>
            <w:tcBorders>
              <w:top w:val="single" w:sz="8" w:space="0" w:color="auto"/>
              <w:left w:val="single" w:sz="8" w:space="0" w:color="auto"/>
              <w:bottom w:val="single" w:sz="8" w:space="0" w:color="auto"/>
              <w:right w:val="single" w:sz="8" w:space="0" w:color="auto"/>
            </w:tcBorders>
            <w:shd w:val="clear" w:color="auto" w:fill="FFFFFF"/>
          </w:tcPr>
          <w:p w:rsidR="00F467CF" w:rsidRPr="00555168" w:rsidRDefault="00F467CF" w:rsidP="00825DA0">
            <w:pPr>
              <w:spacing w:before="60" w:after="60"/>
              <w:jc w:val="center"/>
              <w:rPr>
                <w:rFonts w:ascii="Arial Narrow" w:hAnsi="Arial Narrow"/>
                <w:b/>
                <w:sz w:val="24"/>
                <w:szCs w:val="24"/>
              </w:rPr>
            </w:pPr>
            <w:r w:rsidRPr="00555168">
              <w:rPr>
                <w:rFonts w:ascii="Arial Narrow" w:hAnsi="Arial Narrow"/>
                <w:b/>
                <w:sz w:val="24"/>
                <w:szCs w:val="24"/>
              </w:rPr>
              <w:t>SWMS CRITERIA</w:t>
            </w:r>
          </w:p>
          <w:p w:rsidR="00F467CF" w:rsidRPr="00555168" w:rsidRDefault="00F467CF" w:rsidP="00825DA0">
            <w:pPr>
              <w:spacing w:before="60" w:after="60"/>
              <w:jc w:val="center"/>
              <w:rPr>
                <w:rFonts w:ascii="Arial Narrow" w:hAnsi="Arial Narrow"/>
                <w:b/>
                <w:sz w:val="24"/>
                <w:szCs w:val="24"/>
              </w:rPr>
            </w:pPr>
          </w:p>
        </w:tc>
        <w:tc>
          <w:tcPr>
            <w:tcW w:w="1228" w:type="dxa"/>
            <w:gridSpan w:val="3"/>
            <w:tcBorders>
              <w:top w:val="single" w:sz="8" w:space="0" w:color="auto"/>
              <w:left w:val="single" w:sz="8" w:space="0" w:color="auto"/>
              <w:bottom w:val="single" w:sz="8" w:space="0" w:color="auto"/>
              <w:right w:val="single" w:sz="8" w:space="0" w:color="auto"/>
            </w:tcBorders>
            <w:shd w:val="clear" w:color="auto" w:fill="FFFFFF"/>
          </w:tcPr>
          <w:p w:rsidR="00F467CF" w:rsidRPr="00555168" w:rsidRDefault="00F467CF" w:rsidP="00825DA0">
            <w:pPr>
              <w:tabs>
                <w:tab w:val="left" w:pos="1545"/>
              </w:tabs>
              <w:spacing w:before="60" w:after="60"/>
              <w:jc w:val="center"/>
              <w:rPr>
                <w:rFonts w:ascii="Arial Narrow" w:hAnsi="Arial Narrow"/>
                <w:b/>
                <w:sz w:val="22"/>
                <w:szCs w:val="22"/>
              </w:rPr>
            </w:pPr>
            <w:r w:rsidRPr="00555168">
              <w:rPr>
                <w:rFonts w:ascii="Arial Narrow" w:hAnsi="Arial Narrow"/>
                <w:b/>
                <w:sz w:val="22"/>
                <w:szCs w:val="22"/>
              </w:rPr>
              <w:t>Complies (tick)</w:t>
            </w:r>
          </w:p>
        </w:tc>
      </w:tr>
      <w:tr w:rsidR="00F467CF" w:rsidRPr="00555168" w:rsidTr="00952F86">
        <w:trPr>
          <w:cantSplit/>
          <w:trHeight w:val="373"/>
        </w:trPr>
        <w:tc>
          <w:tcPr>
            <w:tcW w:w="558" w:type="dxa"/>
            <w:tcBorders>
              <w:top w:val="single" w:sz="8" w:space="0" w:color="auto"/>
            </w:tcBorders>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Borders>
              <w:top w:val="single" w:sz="8" w:space="0" w:color="auto"/>
            </w:tcBorders>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Sets out step by step how the work activity will be carried out</w:t>
            </w:r>
          </w:p>
        </w:tc>
        <w:tc>
          <w:tcPr>
            <w:tcW w:w="1228" w:type="dxa"/>
            <w:gridSpan w:val="3"/>
            <w:tcBorders>
              <w:top w:val="single" w:sz="8" w:space="0" w:color="auto"/>
            </w:tcBorders>
          </w:tcPr>
          <w:p w:rsidR="00F467CF" w:rsidRPr="00555168" w:rsidRDefault="00F467CF" w:rsidP="00825DA0">
            <w:pPr>
              <w:spacing w:before="40" w:after="40"/>
              <w:rPr>
                <w:rFonts w:ascii="Arial Narrow" w:hAnsi="Arial Narrow"/>
                <w:bCs/>
                <w:sz w:val="24"/>
                <w:szCs w:val="24"/>
              </w:rPr>
            </w:pPr>
          </w:p>
        </w:tc>
      </w:tr>
      <w:tr w:rsidR="00F467CF" w:rsidRPr="00555168" w:rsidTr="00952F86">
        <w:trPr>
          <w:cantSplit/>
          <w:trHeight w:val="373"/>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Identifies the impacts and hazards associated with each step of the work activity</w:t>
            </w:r>
          </w:p>
        </w:tc>
        <w:tc>
          <w:tcPr>
            <w:tcW w:w="1228" w:type="dxa"/>
            <w:gridSpan w:val="3"/>
          </w:tcPr>
          <w:p w:rsidR="00F467CF" w:rsidRPr="00555168" w:rsidRDefault="00F467CF" w:rsidP="00825DA0">
            <w:pPr>
              <w:spacing w:before="40" w:after="40"/>
              <w:rPr>
                <w:rFonts w:ascii="Arial Narrow" w:hAnsi="Arial Narrow"/>
                <w:bCs/>
                <w:sz w:val="24"/>
                <w:szCs w:val="24"/>
              </w:rPr>
            </w:pPr>
          </w:p>
        </w:tc>
      </w:tr>
      <w:tr w:rsidR="00F467CF" w:rsidRPr="00555168" w:rsidTr="00952F86">
        <w:trPr>
          <w:cantSplit/>
          <w:trHeight w:val="358"/>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 xml:space="preserve">Assesses the risks associated with each step of the work activity </w:t>
            </w:r>
          </w:p>
        </w:tc>
        <w:tc>
          <w:tcPr>
            <w:tcW w:w="1228" w:type="dxa"/>
            <w:gridSpan w:val="3"/>
          </w:tcPr>
          <w:p w:rsidR="00F467CF" w:rsidRPr="00555168" w:rsidRDefault="00F467CF" w:rsidP="00825DA0">
            <w:pPr>
              <w:spacing w:before="40" w:after="40"/>
              <w:rPr>
                <w:rFonts w:ascii="Arial Narrow" w:hAnsi="Arial Narrow"/>
                <w:bCs/>
                <w:sz w:val="24"/>
                <w:szCs w:val="24"/>
              </w:rPr>
            </w:pPr>
          </w:p>
        </w:tc>
      </w:tr>
      <w:tr w:rsidR="00F467CF" w:rsidRPr="00555168" w:rsidTr="00952F86">
        <w:trPr>
          <w:cantSplit/>
          <w:trHeight w:val="373"/>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 xml:space="preserve">Defines the controls to manage risks associated with each step (based on the hierarchy of controls - in order: </w:t>
            </w:r>
            <w:r w:rsidRPr="00555168">
              <w:rPr>
                <w:rFonts w:ascii="Arial Narrow" w:hAnsi="Arial Narrow"/>
                <w:sz w:val="24"/>
                <w:szCs w:val="24"/>
                <w:lang w:val="en-US"/>
              </w:rPr>
              <w:t>Eliminate; Substitute; Isolate; Engineer; Administrate; Personal Protective Equipment {PPE})</w:t>
            </w:r>
          </w:p>
        </w:tc>
        <w:tc>
          <w:tcPr>
            <w:tcW w:w="1228" w:type="dxa"/>
            <w:gridSpan w:val="3"/>
          </w:tcPr>
          <w:p w:rsidR="00F467CF" w:rsidRPr="00555168" w:rsidRDefault="00F467CF" w:rsidP="00825DA0">
            <w:pPr>
              <w:spacing w:before="40" w:after="40"/>
              <w:rPr>
                <w:rFonts w:ascii="Arial Narrow" w:hAnsi="Arial Narrow"/>
                <w:bCs/>
                <w:sz w:val="24"/>
                <w:szCs w:val="24"/>
              </w:rPr>
            </w:pPr>
          </w:p>
        </w:tc>
      </w:tr>
      <w:tr w:rsidR="00F467CF" w:rsidRPr="00555168" w:rsidTr="00952F86">
        <w:trPr>
          <w:cantSplit/>
          <w:trHeight w:val="611"/>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 xml:space="preserve">Provides a description of the plant/equipment to be used (including maintenance &amp; inspection checks done, certification of by qualified person and/or registration) </w:t>
            </w:r>
          </w:p>
        </w:tc>
        <w:tc>
          <w:tcPr>
            <w:tcW w:w="1228" w:type="dxa"/>
            <w:gridSpan w:val="3"/>
          </w:tcPr>
          <w:p w:rsidR="00F467CF" w:rsidRPr="00555168" w:rsidRDefault="00F467CF" w:rsidP="00825DA0">
            <w:pPr>
              <w:spacing w:before="40" w:after="40"/>
              <w:rPr>
                <w:rFonts w:ascii="Arial Narrow" w:hAnsi="Arial Narrow"/>
                <w:bCs/>
                <w:sz w:val="24"/>
                <w:szCs w:val="24"/>
              </w:rPr>
            </w:pPr>
          </w:p>
        </w:tc>
      </w:tr>
      <w:tr w:rsidR="00F467CF" w:rsidRPr="00555168" w:rsidTr="00952F86">
        <w:trPr>
          <w:cantSplit/>
          <w:trHeight w:val="611"/>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Describes the qualifications and training of personnel carrying out the work, including supervisors’ experience/competency, licenses, operator’s certification</w:t>
            </w:r>
          </w:p>
        </w:tc>
        <w:tc>
          <w:tcPr>
            <w:tcW w:w="1228" w:type="dxa"/>
            <w:gridSpan w:val="3"/>
          </w:tcPr>
          <w:p w:rsidR="00F467CF" w:rsidRPr="00555168" w:rsidRDefault="00F467CF" w:rsidP="00825DA0">
            <w:pPr>
              <w:spacing w:before="40" w:after="40"/>
              <w:rPr>
                <w:rFonts w:ascii="Arial Narrow" w:hAnsi="Arial Narrow"/>
                <w:bCs/>
                <w:sz w:val="24"/>
                <w:szCs w:val="24"/>
              </w:rPr>
            </w:pPr>
          </w:p>
        </w:tc>
      </w:tr>
      <w:tr w:rsidR="00F467CF" w:rsidRPr="00555168" w:rsidTr="00952F86">
        <w:trPr>
          <w:cantSplit/>
          <w:trHeight w:val="626"/>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Notes and confirms compliance to relevant EHS Legislation, Standar</w:t>
            </w:r>
            <w:r w:rsidR="00BA2B13">
              <w:rPr>
                <w:rFonts w:ascii="Arial Narrow" w:hAnsi="Arial Narrow"/>
                <w:sz w:val="24"/>
                <w:szCs w:val="24"/>
              </w:rPr>
              <w:t xml:space="preserve">ds, Codes, Regulations, </w:t>
            </w:r>
            <w:r w:rsidR="008A43E6">
              <w:rPr>
                <w:rFonts w:ascii="Arial Narrow" w:hAnsi="Arial Narrow"/>
                <w:sz w:val="24"/>
                <w:szCs w:val="24"/>
              </w:rPr>
              <w:t xml:space="preserve">Client Standards/Requirements and </w:t>
            </w:r>
            <w:r w:rsidR="003A4B18">
              <w:rPr>
                <w:rFonts w:ascii="Arial Narrow" w:hAnsi="Arial Narrow"/>
                <w:sz w:val="24"/>
                <w:szCs w:val="24"/>
              </w:rPr>
              <w:t>Main Contractor</w:t>
            </w:r>
            <w:r w:rsidR="008A43E6">
              <w:rPr>
                <w:rFonts w:ascii="Arial Narrow" w:hAnsi="Arial Narrow"/>
                <w:sz w:val="24"/>
                <w:szCs w:val="24"/>
              </w:rPr>
              <w:t xml:space="preserve"> Site Specific Health, Safety &amp; Environmental Plan Requirements    </w:t>
            </w:r>
            <w:r w:rsidR="00BA2B13">
              <w:rPr>
                <w:rFonts w:ascii="Arial Narrow" w:hAnsi="Arial Narrow"/>
                <w:sz w:val="24"/>
                <w:szCs w:val="24"/>
              </w:rPr>
              <w:t xml:space="preserve"> </w:t>
            </w:r>
          </w:p>
        </w:tc>
        <w:tc>
          <w:tcPr>
            <w:tcW w:w="1228" w:type="dxa"/>
            <w:gridSpan w:val="3"/>
          </w:tcPr>
          <w:p w:rsidR="00F467CF" w:rsidRPr="00555168" w:rsidRDefault="00F467CF" w:rsidP="00825DA0">
            <w:pPr>
              <w:spacing w:before="40" w:after="40"/>
              <w:rPr>
                <w:rFonts w:ascii="Arial Narrow" w:hAnsi="Arial Narrow"/>
                <w:bCs/>
                <w:sz w:val="24"/>
                <w:szCs w:val="24"/>
              </w:rPr>
            </w:pPr>
          </w:p>
        </w:tc>
      </w:tr>
      <w:tr w:rsidR="00F467CF" w:rsidRPr="00555168" w:rsidTr="00952F86">
        <w:trPr>
          <w:cantSplit/>
          <w:trHeight w:val="626"/>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The SWMS addresses rel</w:t>
            </w:r>
            <w:r w:rsidR="00BA2B13">
              <w:rPr>
                <w:rFonts w:ascii="Arial Narrow" w:hAnsi="Arial Narrow"/>
                <w:sz w:val="24"/>
                <w:szCs w:val="24"/>
              </w:rPr>
              <w:t xml:space="preserve">evant issues identified in the </w:t>
            </w:r>
            <w:r w:rsidR="003A4B18">
              <w:rPr>
                <w:rFonts w:ascii="Arial Narrow" w:hAnsi="Arial Narrow"/>
                <w:sz w:val="24"/>
                <w:szCs w:val="24"/>
              </w:rPr>
              <w:t>Main Contractor</w:t>
            </w:r>
            <w:r w:rsidR="008A43E6">
              <w:rPr>
                <w:rFonts w:ascii="Arial Narrow" w:hAnsi="Arial Narrow"/>
                <w:sz w:val="24"/>
                <w:szCs w:val="24"/>
              </w:rPr>
              <w:t>’s</w:t>
            </w:r>
            <w:r w:rsidRPr="00555168">
              <w:rPr>
                <w:rFonts w:ascii="Arial Narrow" w:hAnsi="Arial Narrow"/>
                <w:sz w:val="24"/>
                <w:szCs w:val="24"/>
              </w:rPr>
              <w:t xml:space="preserve"> Project Impacts and Hazards Risk Assessment. New hazards identified in SWMS are updated </w:t>
            </w:r>
            <w:r w:rsidR="00BA2B13">
              <w:rPr>
                <w:rFonts w:ascii="Arial Narrow" w:hAnsi="Arial Narrow"/>
                <w:sz w:val="24"/>
                <w:szCs w:val="24"/>
              </w:rPr>
              <w:t xml:space="preserve">into the </w:t>
            </w:r>
            <w:r w:rsidR="003A4B18">
              <w:rPr>
                <w:rFonts w:ascii="Arial Narrow" w:hAnsi="Arial Narrow"/>
                <w:sz w:val="24"/>
                <w:szCs w:val="24"/>
              </w:rPr>
              <w:t>Main Contractor</w:t>
            </w:r>
            <w:r w:rsidR="008A43E6">
              <w:rPr>
                <w:rFonts w:ascii="Arial Narrow" w:hAnsi="Arial Narrow"/>
                <w:sz w:val="24"/>
                <w:szCs w:val="24"/>
              </w:rPr>
              <w:t>’s</w:t>
            </w:r>
            <w:r w:rsidRPr="00555168">
              <w:rPr>
                <w:rFonts w:ascii="Arial Narrow" w:hAnsi="Arial Narrow"/>
                <w:sz w:val="24"/>
                <w:szCs w:val="24"/>
              </w:rPr>
              <w:t xml:space="preserve"> Project impacts and Hazards Risk Assessment.</w:t>
            </w:r>
          </w:p>
        </w:tc>
        <w:tc>
          <w:tcPr>
            <w:tcW w:w="1228" w:type="dxa"/>
            <w:gridSpan w:val="3"/>
          </w:tcPr>
          <w:p w:rsidR="00F467CF" w:rsidRPr="00555168" w:rsidRDefault="00F467CF" w:rsidP="00825DA0">
            <w:pPr>
              <w:spacing w:before="40" w:after="40"/>
              <w:rPr>
                <w:rFonts w:ascii="Arial Narrow" w:hAnsi="Arial Narrow"/>
                <w:bCs/>
                <w:sz w:val="24"/>
                <w:szCs w:val="24"/>
              </w:rPr>
            </w:pPr>
          </w:p>
        </w:tc>
      </w:tr>
      <w:tr w:rsidR="00F467CF" w:rsidRPr="00555168" w:rsidTr="00952F86">
        <w:trPr>
          <w:cantSplit/>
          <w:trHeight w:val="492"/>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autoSpaceDE w:val="0"/>
              <w:autoSpaceDN w:val="0"/>
              <w:adjustRightInd w:val="0"/>
              <w:spacing w:before="40" w:after="40"/>
              <w:rPr>
                <w:rFonts w:ascii="Arial Narrow" w:hAnsi="Arial Narrow"/>
                <w:sz w:val="24"/>
                <w:szCs w:val="24"/>
              </w:rPr>
            </w:pPr>
            <w:r w:rsidRPr="00555168">
              <w:rPr>
                <w:rFonts w:ascii="Arial Narrow" w:hAnsi="Arial Narrow"/>
                <w:sz w:val="24"/>
                <w:szCs w:val="24"/>
              </w:rPr>
              <w:t xml:space="preserve">Includes </w:t>
            </w:r>
            <w:r w:rsidRPr="00555168">
              <w:rPr>
                <w:rFonts w:ascii="Arial Narrow" w:hAnsi="Arial Narrow" w:cs="Arial"/>
                <w:sz w:val="24"/>
                <w:szCs w:val="24"/>
              </w:rPr>
              <w:t>design requirements, engineered details or certification for both temporary and permanent structures, platforms or access ways/ladders?</w:t>
            </w:r>
          </w:p>
        </w:tc>
        <w:tc>
          <w:tcPr>
            <w:tcW w:w="1228" w:type="dxa"/>
            <w:gridSpan w:val="3"/>
          </w:tcPr>
          <w:p w:rsidR="00F467CF" w:rsidRPr="00555168" w:rsidRDefault="00F467CF" w:rsidP="00825DA0">
            <w:pPr>
              <w:spacing w:before="40" w:after="40"/>
              <w:rPr>
                <w:rFonts w:ascii="Arial Narrow" w:hAnsi="Arial Narrow"/>
                <w:sz w:val="24"/>
                <w:szCs w:val="24"/>
              </w:rPr>
            </w:pPr>
          </w:p>
        </w:tc>
      </w:tr>
      <w:tr w:rsidR="00F467CF" w:rsidRPr="00555168" w:rsidTr="00952F86">
        <w:trPr>
          <w:cantSplit/>
          <w:trHeight w:val="492"/>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autoSpaceDE w:val="0"/>
              <w:autoSpaceDN w:val="0"/>
              <w:adjustRightInd w:val="0"/>
              <w:spacing w:before="40" w:after="40"/>
              <w:rPr>
                <w:rFonts w:ascii="Arial Narrow" w:hAnsi="Arial Narrow"/>
                <w:sz w:val="24"/>
                <w:szCs w:val="24"/>
              </w:rPr>
            </w:pPr>
            <w:r w:rsidRPr="00555168">
              <w:rPr>
                <w:rFonts w:ascii="Arial Narrow" w:hAnsi="Arial Narrow"/>
                <w:sz w:val="24"/>
                <w:szCs w:val="24"/>
              </w:rPr>
              <w:t xml:space="preserve">Where PPE is nominated, the </w:t>
            </w:r>
            <w:r w:rsidRPr="00555168">
              <w:rPr>
                <w:rFonts w:ascii="Arial Narrow" w:hAnsi="Arial Narrow"/>
                <w:i/>
                <w:sz w:val="24"/>
                <w:szCs w:val="24"/>
              </w:rPr>
              <w:t>type</w:t>
            </w:r>
            <w:r w:rsidRPr="00555168">
              <w:rPr>
                <w:rFonts w:ascii="Arial Narrow" w:hAnsi="Arial Narrow"/>
                <w:sz w:val="24"/>
                <w:szCs w:val="24"/>
              </w:rPr>
              <w:t xml:space="preserve"> of PPE is specifically listed</w:t>
            </w:r>
            <w:r>
              <w:rPr>
                <w:rFonts w:ascii="Arial Narrow" w:hAnsi="Arial Narrow"/>
                <w:sz w:val="24"/>
                <w:szCs w:val="24"/>
              </w:rPr>
              <w:t xml:space="preserve"> and when it is required.</w:t>
            </w:r>
          </w:p>
        </w:tc>
        <w:tc>
          <w:tcPr>
            <w:tcW w:w="1228" w:type="dxa"/>
            <w:gridSpan w:val="3"/>
          </w:tcPr>
          <w:p w:rsidR="00F467CF" w:rsidRPr="00555168" w:rsidRDefault="00F467CF" w:rsidP="00825DA0">
            <w:pPr>
              <w:spacing w:before="40" w:after="40"/>
              <w:rPr>
                <w:rFonts w:ascii="Arial Narrow" w:hAnsi="Arial Narrow"/>
                <w:sz w:val="24"/>
                <w:szCs w:val="24"/>
              </w:rPr>
            </w:pPr>
          </w:p>
        </w:tc>
      </w:tr>
      <w:tr w:rsidR="00F467CF" w:rsidRPr="00555168" w:rsidTr="00952F86">
        <w:trPr>
          <w:cantSplit/>
          <w:trHeight w:val="626"/>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Defines who is responsible to ensure that the work activity is monitored and carried out in accordance with the SWMS</w:t>
            </w:r>
          </w:p>
        </w:tc>
        <w:tc>
          <w:tcPr>
            <w:tcW w:w="1228" w:type="dxa"/>
            <w:gridSpan w:val="3"/>
          </w:tcPr>
          <w:p w:rsidR="00F467CF" w:rsidRPr="00555168" w:rsidRDefault="00F467CF" w:rsidP="00825DA0">
            <w:pPr>
              <w:spacing w:before="40" w:after="40"/>
              <w:rPr>
                <w:rFonts w:ascii="Arial Narrow" w:hAnsi="Arial Narrow"/>
                <w:sz w:val="24"/>
                <w:szCs w:val="24"/>
              </w:rPr>
            </w:pPr>
          </w:p>
        </w:tc>
      </w:tr>
      <w:tr w:rsidR="00F467CF" w:rsidRPr="00555168" w:rsidTr="00952F86">
        <w:trPr>
          <w:cantSplit/>
          <w:trHeight w:val="611"/>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Defines the process and frequency of reviews and methods for ensuring the work complies with the SWMS controls</w:t>
            </w:r>
          </w:p>
        </w:tc>
        <w:tc>
          <w:tcPr>
            <w:tcW w:w="1228" w:type="dxa"/>
            <w:gridSpan w:val="3"/>
          </w:tcPr>
          <w:p w:rsidR="00F467CF" w:rsidRPr="00555168" w:rsidRDefault="00F467CF" w:rsidP="00825DA0">
            <w:pPr>
              <w:spacing w:before="40" w:after="40"/>
              <w:rPr>
                <w:rFonts w:ascii="Arial Narrow" w:hAnsi="Arial Narrow"/>
                <w:sz w:val="24"/>
                <w:szCs w:val="24"/>
              </w:rPr>
            </w:pPr>
          </w:p>
        </w:tc>
      </w:tr>
      <w:tr w:rsidR="00F467CF" w:rsidRPr="00555168" w:rsidTr="00952F86">
        <w:trPr>
          <w:cantSplit/>
          <w:trHeight w:val="611"/>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sz w:val="24"/>
                <w:szCs w:val="24"/>
              </w:rPr>
            </w:pPr>
            <w:r w:rsidRPr="00555168">
              <w:rPr>
                <w:rFonts w:ascii="Arial Narrow" w:hAnsi="Arial Narrow"/>
                <w:sz w:val="24"/>
                <w:szCs w:val="24"/>
              </w:rPr>
              <w:t>Defines method of consultation/communication used to develop &amp; review SWMS</w:t>
            </w:r>
          </w:p>
        </w:tc>
        <w:tc>
          <w:tcPr>
            <w:tcW w:w="1228" w:type="dxa"/>
            <w:gridSpan w:val="3"/>
          </w:tcPr>
          <w:p w:rsidR="00F467CF" w:rsidRPr="00555168" w:rsidRDefault="00F467CF" w:rsidP="00825DA0">
            <w:pPr>
              <w:spacing w:before="40" w:after="40"/>
              <w:rPr>
                <w:rFonts w:ascii="Arial Narrow" w:hAnsi="Arial Narrow"/>
                <w:sz w:val="24"/>
                <w:szCs w:val="24"/>
              </w:rPr>
            </w:pPr>
          </w:p>
        </w:tc>
      </w:tr>
      <w:tr w:rsidR="00F467CF" w:rsidRPr="00555168" w:rsidTr="00952F86">
        <w:trPr>
          <w:cantSplit/>
          <w:trHeight w:val="388"/>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sz w:val="24"/>
                <w:szCs w:val="24"/>
              </w:rPr>
            </w:pPr>
          </w:p>
        </w:tc>
        <w:tc>
          <w:tcPr>
            <w:tcW w:w="8798" w:type="dxa"/>
            <w:gridSpan w:val="6"/>
          </w:tcPr>
          <w:p w:rsidR="00F467CF" w:rsidRPr="00555168" w:rsidRDefault="00F467CF" w:rsidP="00825DA0">
            <w:pPr>
              <w:spacing w:before="40" w:after="40"/>
              <w:rPr>
                <w:rFonts w:ascii="Arial Narrow" w:hAnsi="Arial Narrow" w:cs="Arial"/>
                <w:sz w:val="24"/>
                <w:szCs w:val="24"/>
              </w:rPr>
            </w:pPr>
            <w:r w:rsidRPr="00555168">
              <w:rPr>
                <w:rFonts w:ascii="Arial Narrow" w:hAnsi="Arial Narrow" w:cs="Arial"/>
                <w:sz w:val="24"/>
                <w:szCs w:val="24"/>
              </w:rPr>
              <w:t>Identifies where any Subcontractors will be used, who is responsible to monitor and supervise works, and how hazards arising from interaction between trades will be communicated and managed (e.g. induction into more than 1 SWMS)</w:t>
            </w:r>
          </w:p>
        </w:tc>
        <w:tc>
          <w:tcPr>
            <w:tcW w:w="1228" w:type="dxa"/>
            <w:gridSpan w:val="3"/>
          </w:tcPr>
          <w:p w:rsidR="00F467CF" w:rsidRPr="00555168" w:rsidRDefault="00F467CF" w:rsidP="00825DA0">
            <w:pPr>
              <w:spacing w:before="40" w:after="40"/>
              <w:rPr>
                <w:rFonts w:ascii="Arial Narrow" w:hAnsi="Arial Narrow"/>
                <w:sz w:val="24"/>
                <w:szCs w:val="24"/>
              </w:rPr>
            </w:pPr>
          </w:p>
        </w:tc>
      </w:tr>
      <w:tr w:rsidR="00F467CF" w:rsidRPr="00555168" w:rsidTr="00952F86">
        <w:trPr>
          <w:cantSplit/>
          <w:trHeight w:val="388"/>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rPr>
            </w:pPr>
          </w:p>
        </w:tc>
        <w:tc>
          <w:tcPr>
            <w:tcW w:w="8798" w:type="dxa"/>
            <w:gridSpan w:val="6"/>
          </w:tcPr>
          <w:p w:rsidR="00F467CF" w:rsidRPr="00555168" w:rsidRDefault="00F467CF" w:rsidP="00825DA0">
            <w:pPr>
              <w:spacing w:before="40" w:after="40"/>
              <w:rPr>
                <w:rFonts w:ascii="Arial Narrow" w:hAnsi="Arial Narrow" w:cs="Arial"/>
                <w:sz w:val="24"/>
                <w:szCs w:val="24"/>
              </w:rPr>
            </w:pPr>
            <w:r w:rsidRPr="00555168">
              <w:rPr>
                <w:rFonts w:ascii="Arial Narrow" w:hAnsi="Arial Narrow" w:cs="Arial"/>
                <w:sz w:val="24"/>
                <w:szCs w:val="24"/>
              </w:rPr>
              <w:t>Complex or high risk work activities use photos/diagrams/sketches</w:t>
            </w:r>
            <w:r>
              <w:rPr>
                <w:rFonts w:ascii="Arial Narrow" w:hAnsi="Arial Narrow" w:cs="Arial"/>
                <w:sz w:val="24"/>
                <w:szCs w:val="24"/>
              </w:rPr>
              <w:t>/summary</w:t>
            </w:r>
            <w:r w:rsidRPr="00555168">
              <w:rPr>
                <w:rFonts w:ascii="Arial Narrow" w:hAnsi="Arial Narrow" w:cs="Arial"/>
                <w:sz w:val="24"/>
                <w:szCs w:val="24"/>
              </w:rPr>
              <w:t xml:space="preserve"> to enhance SWMS (strongly recommended as best practice) where possible</w:t>
            </w:r>
          </w:p>
        </w:tc>
        <w:tc>
          <w:tcPr>
            <w:tcW w:w="1228" w:type="dxa"/>
            <w:gridSpan w:val="3"/>
          </w:tcPr>
          <w:p w:rsidR="00F467CF" w:rsidRPr="00555168" w:rsidRDefault="00F467CF" w:rsidP="00825DA0">
            <w:pPr>
              <w:spacing w:before="40" w:after="40"/>
              <w:rPr>
                <w:rFonts w:ascii="Arial Narrow" w:hAnsi="Arial Narrow"/>
                <w:sz w:val="22"/>
              </w:rPr>
            </w:pPr>
          </w:p>
        </w:tc>
      </w:tr>
      <w:tr w:rsidR="00F467CF" w:rsidRPr="00555168" w:rsidTr="00952F86">
        <w:trPr>
          <w:cantSplit/>
          <w:trHeight w:val="388"/>
        </w:trPr>
        <w:tc>
          <w:tcPr>
            <w:tcW w:w="558" w:type="dxa"/>
          </w:tcPr>
          <w:p w:rsidR="00F467CF" w:rsidRPr="00555168" w:rsidRDefault="00F467CF" w:rsidP="00825DA0">
            <w:pPr>
              <w:numPr>
                <w:ilvl w:val="0"/>
                <w:numId w:val="3"/>
              </w:numPr>
              <w:tabs>
                <w:tab w:val="clear" w:pos="360"/>
              </w:tabs>
              <w:suppressAutoHyphens w:val="0"/>
              <w:spacing w:before="40" w:after="40"/>
              <w:ind w:left="0"/>
              <w:rPr>
                <w:rFonts w:ascii="Arial Narrow" w:hAnsi="Arial Narrow"/>
              </w:rPr>
            </w:pPr>
          </w:p>
        </w:tc>
        <w:tc>
          <w:tcPr>
            <w:tcW w:w="8798" w:type="dxa"/>
            <w:gridSpan w:val="6"/>
          </w:tcPr>
          <w:p w:rsidR="00F467CF" w:rsidRPr="00555168" w:rsidRDefault="00F467CF" w:rsidP="00825DA0">
            <w:pPr>
              <w:spacing w:before="40" w:after="40"/>
              <w:rPr>
                <w:rFonts w:ascii="Arial Narrow" w:hAnsi="Arial Narrow" w:cs="Arial"/>
                <w:sz w:val="24"/>
                <w:szCs w:val="24"/>
              </w:rPr>
            </w:pPr>
            <w:r w:rsidRPr="00555168">
              <w:rPr>
                <w:rFonts w:ascii="Arial Narrow" w:hAnsi="Arial Narrow" w:cs="Arial"/>
                <w:sz w:val="24"/>
                <w:szCs w:val="24"/>
              </w:rPr>
              <w:t>Includes the name and signature of the person who developed the SWMS, a current date and revision number.</w:t>
            </w:r>
          </w:p>
        </w:tc>
        <w:tc>
          <w:tcPr>
            <w:tcW w:w="1228" w:type="dxa"/>
            <w:gridSpan w:val="3"/>
          </w:tcPr>
          <w:p w:rsidR="00F467CF" w:rsidRPr="00555168" w:rsidRDefault="00F467CF" w:rsidP="00825DA0">
            <w:pPr>
              <w:spacing w:before="40" w:after="40"/>
              <w:rPr>
                <w:rFonts w:ascii="Arial Narrow" w:hAnsi="Arial Narrow"/>
                <w:sz w:val="22"/>
              </w:rPr>
            </w:pPr>
          </w:p>
        </w:tc>
      </w:tr>
      <w:tr w:rsidR="00F467CF" w:rsidRPr="00555168" w:rsidTr="00952F8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6" w:type="dxa"/>
          <w:trHeight w:val="664"/>
          <w:jc w:val="center"/>
        </w:trPr>
        <w:tc>
          <w:tcPr>
            <w:tcW w:w="555" w:type="dxa"/>
            <w:tcBorders>
              <w:top w:val="single" w:sz="4" w:space="0" w:color="auto"/>
              <w:left w:val="single" w:sz="4" w:space="0" w:color="auto"/>
              <w:bottom w:val="single" w:sz="4" w:space="0" w:color="auto"/>
              <w:right w:val="single" w:sz="4" w:space="0" w:color="auto"/>
            </w:tcBorders>
          </w:tcPr>
          <w:p w:rsidR="00F467CF" w:rsidRPr="00555168" w:rsidRDefault="00F467CF" w:rsidP="00825DA0">
            <w:pPr>
              <w:pStyle w:val="BodyText3"/>
              <w:rPr>
                <w:rFonts w:ascii="Arial Narrow" w:hAnsi="Arial Narrow" w:cs="Arial"/>
                <w:color w:val="000000"/>
                <w:sz w:val="24"/>
                <w:szCs w:val="24"/>
              </w:rPr>
            </w:pPr>
            <w:r w:rsidRPr="00555168">
              <w:rPr>
                <w:rFonts w:ascii="Arial Narrow" w:hAnsi="Arial Narrow" w:cs="Arial"/>
                <w:color w:val="000000"/>
                <w:sz w:val="24"/>
                <w:szCs w:val="24"/>
              </w:rPr>
              <w:lastRenderedPageBreak/>
              <w:t xml:space="preserve">17.  </w:t>
            </w:r>
          </w:p>
        </w:tc>
        <w:tc>
          <w:tcPr>
            <w:tcW w:w="9793" w:type="dxa"/>
            <w:gridSpan w:val="8"/>
            <w:tcBorders>
              <w:top w:val="single" w:sz="4" w:space="0" w:color="auto"/>
              <w:left w:val="single" w:sz="4" w:space="0" w:color="auto"/>
              <w:bottom w:val="single" w:sz="4" w:space="0" w:color="auto"/>
              <w:right w:val="single" w:sz="4" w:space="0" w:color="auto"/>
            </w:tcBorders>
          </w:tcPr>
          <w:p w:rsidR="00F467CF" w:rsidRPr="00555168" w:rsidRDefault="00F467CF" w:rsidP="00825DA0">
            <w:pPr>
              <w:pStyle w:val="BodyText3"/>
              <w:jc w:val="center"/>
              <w:rPr>
                <w:rFonts w:ascii="Arial Narrow" w:hAnsi="Arial Narrow" w:cs="Arial"/>
                <w:color w:val="000000"/>
                <w:sz w:val="22"/>
                <w:szCs w:val="22"/>
              </w:rPr>
            </w:pPr>
            <w:r w:rsidRPr="00555168">
              <w:rPr>
                <w:rFonts w:ascii="Arial Narrow" w:hAnsi="Arial Narrow" w:cs="Arial"/>
                <w:color w:val="000000"/>
                <w:sz w:val="22"/>
                <w:szCs w:val="22"/>
              </w:rPr>
              <w:t xml:space="preserve">The SWMS includes specific EHS controls for </w:t>
            </w:r>
            <w:r w:rsidRPr="00555168">
              <w:rPr>
                <w:rFonts w:ascii="Arial Narrow" w:hAnsi="Arial Narrow" w:cs="Arial"/>
                <w:b/>
                <w:i/>
                <w:color w:val="000000"/>
                <w:sz w:val="22"/>
                <w:szCs w:val="22"/>
              </w:rPr>
              <w:t>key</w:t>
            </w:r>
            <w:r w:rsidRPr="00555168">
              <w:rPr>
                <w:rFonts w:ascii="Arial Narrow" w:hAnsi="Arial Narrow" w:cs="Arial"/>
                <w:color w:val="000000"/>
                <w:sz w:val="22"/>
                <w:szCs w:val="22"/>
              </w:rPr>
              <w:t xml:space="preserve"> high risk hazards as listed below</w:t>
            </w:r>
          </w:p>
          <w:p w:rsidR="00F467CF" w:rsidRPr="00555168" w:rsidRDefault="00F467CF" w:rsidP="00825DA0">
            <w:pPr>
              <w:pStyle w:val="BodyText3"/>
              <w:jc w:val="center"/>
              <w:rPr>
                <w:rFonts w:ascii="Arial Narrow" w:hAnsi="Arial Narrow" w:cs="Arial"/>
                <w:color w:val="000000"/>
                <w:sz w:val="22"/>
                <w:szCs w:val="22"/>
              </w:rPr>
            </w:pPr>
            <w:r w:rsidRPr="00555168">
              <w:rPr>
                <w:rFonts w:ascii="Arial Narrow" w:hAnsi="Arial Narrow" w:cs="Arial"/>
                <w:color w:val="000000"/>
                <w:sz w:val="22"/>
                <w:szCs w:val="22"/>
              </w:rPr>
              <w:t>(Tick all boxes relevant to tasks outlined in SWMS</w:t>
            </w:r>
            <w:r>
              <w:rPr>
                <w:rFonts w:ascii="Arial Narrow" w:hAnsi="Arial Narrow" w:cs="Arial"/>
                <w:color w:val="000000"/>
                <w:sz w:val="22"/>
                <w:szCs w:val="22"/>
              </w:rPr>
              <w:t xml:space="preserve"> and ensure that they are addressed in SWMS</w:t>
            </w:r>
            <w:r w:rsidRPr="00555168">
              <w:rPr>
                <w:rFonts w:ascii="Arial Narrow" w:hAnsi="Arial Narrow" w:cs="Arial"/>
                <w:color w:val="000000"/>
                <w:sz w:val="22"/>
                <w:szCs w:val="22"/>
              </w:rPr>
              <w:t>)</w:t>
            </w:r>
          </w:p>
        </w:tc>
      </w:tr>
      <w:tr w:rsidR="00F467CF" w:rsidRPr="00555168" w:rsidTr="00952F8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6" w:type="dxa"/>
          <w:trHeight w:val="664"/>
          <w:jc w:val="center"/>
        </w:trPr>
        <w:tc>
          <w:tcPr>
            <w:tcW w:w="2770" w:type="dxa"/>
            <w:gridSpan w:val="2"/>
            <w:tcBorders>
              <w:top w:val="single" w:sz="4" w:space="0" w:color="auto"/>
              <w:left w:val="single" w:sz="4" w:space="0" w:color="auto"/>
            </w:tcBorders>
          </w:tcPr>
          <w:p w:rsidR="00F467CF" w:rsidRPr="00555168" w:rsidRDefault="00F467CF" w:rsidP="00825DA0">
            <w:pPr>
              <w:pStyle w:val="BodyText3"/>
              <w:rPr>
                <w:rFonts w:ascii="Arial Narrow" w:hAnsi="Arial Narrow" w:cs="Arial"/>
                <w:color w:val="000000"/>
                <w:sz w:val="22"/>
                <w:szCs w:val="22"/>
              </w:rPr>
            </w:pPr>
            <w:r w:rsidRPr="00555168">
              <w:rPr>
                <w:rFonts w:ascii="Arial Narrow" w:hAnsi="Arial Narrow" w:cs="Arial"/>
                <w:color w:val="000000"/>
                <w:sz w:val="22"/>
                <w:szCs w:val="22"/>
              </w:rPr>
              <w:t>Work at height, work near/with penetrations?</w:t>
            </w:r>
          </w:p>
          <w:p w:rsidR="00F467CF" w:rsidRPr="00555168" w:rsidRDefault="00F467CF" w:rsidP="00825DA0">
            <w:pPr>
              <w:pStyle w:val="BodyText3"/>
              <w:rPr>
                <w:rFonts w:ascii="Arial Narrow" w:hAnsi="Arial Narrow" w:cs="Arial"/>
                <w:color w:val="000000"/>
                <w:sz w:val="22"/>
                <w:szCs w:val="22"/>
              </w:rPr>
            </w:pPr>
          </w:p>
        </w:tc>
        <w:tc>
          <w:tcPr>
            <w:tcW w:w="415" w:type="dxa"/>
            <w:tcBorders>
              <w:top w:val="single" w:sz="4" w:space="0" w:color="auto"/>
            </w:tcBorders>
          </w:tcPr>
          <w:p w:rsidR="00F467CF" w:rsidRPr="00555168" w:rsidRDefault="007A6B78" w:rsidP="00825DA0">
            <w:pPr>
              <w:pStyle w:val="BodyText3"/>
              <w:jc w:val="center"/>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50048" behindDoc="0" locked="0" layoutInCell="1" allowOverlap="1">
                      <wp:simplePos x="0" y="0"/>
                      <wp:positionH relativeFrom="column">
                        <wp:posOffset>-53975</wp:posOffset>
                      </wp:positionH>
                      <wp:positionV relativeFrom="paragraph">
                        <wp:posOffset>13335</wp:posOffset>
                      </wp:positionV>
                      <wp:extent cx="114300" cy="1143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5pt;margin-top:1.05pt;width:9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">
                      <v:textbox>
                        <w:txbxContent>
                          <w:p w:rsidR="00825DA0" w:rsidRDefault="00825DA0" w:rsidP="00F467CF"/>
                        </w:txbxContent>
                      </v:textbox>
                    </v:shape>
                  </w:pict>
                </mc:Fallback>
              </mc:AlternateContent>
            </w:r>
          </w:p>
        </w:tc>
        <w:tc>
          <w:tcPr>
            <w:tcW w:w="2952" w:type="dxa"/>
            <w:gridSpan w:val="2"/>
            <w:tcBorders>
              <w:top w:val="single" w:sz="4" w:space="0" w:color="auto"/>
            </w:tcBorders>
          </w:tcPr>
          <w:p w:rsidR="00F467CF" w:rsidRPr="00555168" w:rsidRDefault="00F467CF" w:rsidP="00825DA0">
            <w:pPr>
              <w:pStyle w:val="BodyText3"/>
              <w:rPr>
                <w:rFonts w:ascii="Arial Narrow" w:hAnsi="Arial Narrow" w:cs="Arial"/>
                <w:color w:val="000000"/>
                <w:sz w:val="22"/>
                <w:szCs w:val="22"/>
              </w:rPr>
            </w:pPr>
            <w:r w:rsidRPr="00555168">
              <w:rPr>
                <w:rFonts w:ascii="Arial Narrow" w:hAnsi="Arial Narrow" w:cs="Arial"/>
                <w:color w:val="000000"/>
                <w:sz w:val="22"/>
                <w:szCs w:val="22"/>
              </w:rPr>
              <w:t>Objects falling/work at height?</w:t>
            </w:r>
          </w:p>
        </w:tc>
        <w:tc>
          <w:tcPr>
            <w:tcW w:w="370" w:type="dxa"/>
            <w:tcBorders>
              <w:top w:val="single" w:sz="4" w:space="0" w:color="auto"/>
            </w:tcBorders>
          </w:tcPr>
          <w:p w:rsidR="00F467CF" w:rsidRPr="00555168" w:rsidRDefault="007A6B78" w:rsidP="00825DA0">
            <w:pPr>
              <w:pStyle w:val="BodyText3"/>
              <w:jc w:val="center"/>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55168" behindDoc="0" locked="0" layoutInCell="1" allowOverlap="1">
                      <wp:simplePos x="0" y="0"/>
                      <wp:positionH relativeFrom="column">
                        <wp:posOffset>-71755</wp:posOffset>
                      </wp:positionH>
                      <wp:positionV relativeFrom="paragraph">
                        <wp:posOffset>13335</wp:posOffset>
                      </wp:positionV>
                      <wp:extent cx="114300" cy="114300"/>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pPr>
                                    <w:ind w:left="-142" w:firstLine="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65pt;margin-top:1.0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">
                      <v:textbox>
                        <w:txbxContent>
                          <w:p w:rsidR="00825DA0" w:rsidRDefault="00825DA0" w:rsidP="00F467CF">
                            <w:pPr>
                              <w:ind w:left="-142" w:firstLine="142"/>
                            </w:pPr>
                          </w:p>
                        </w:txbxContent>
                      </v:textbox>
                    </v:shape>
                  </w:pict>
                </mc:Fallback>
              </mc:AlternateContent>
            </w:r>
          </w:p>
        </w:tc>
        <w:tc>
          <w:tcPr>
            <w:tcW w:w="3323" w:type="dxa"/>
            <w:gridSpan w:val="2"/>
            <w:tcBorders>
              <w:top w:val="single" w:sz="4" w:space="0" w:color="auto"/>
            </w:tcBorders>
          </w:tcPr>
          <w:p w:rsidR="00F467CF" w:rsidRPr="00555168" w:rsidRDefault="007A6B78" w:rsidP="00825DA0">
            <w:pPr>
              <w:pStyle w:val="BodyText3"/>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60288" behindDoc="0" locked="0" layoutInCell="1" allowOverlap="1">
                      <wp:simplePos x="0" y="0"/>
                      <wp:positionH relativeFrom="column">
                        <wp:posOffset>2112010</wp:posOffset>
                      </wp:positionH>
                      <wp:positionV relativeFrom="paragraph">
                        <wp:posOffset>13335</wp:posOffset>
                      </wp:positionV>
                      <wp:extent cx="114300" cy="114300"/>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66.3pt;margin-top:1.0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">
                      <v:textbox>
                        <w:txbxContent>
                          <w:p w:rsidR="00825DA0" w:rsidRDefault="00825DA0" w:rsidP="00F467CF">
                            <w:pPr>
                              <w:jc w:val="center"/>
                            </w:pPr>
                          </w:p>
                        </w:txbxContent>
                      </v:textbox>
                    </v:shape>
                  </w:pict>
                </mc:Fallback>
              </mc:AlternateContent>
            </w:r>
            <w:r w:rsidR="00F467CF" w:rsidRPr="00555168">
              <w:rPr>
                <w:rFonts w:ascii="Arial Narrow" w:hAnsi="Arial Narrow" w:cs="Arial"/>
                <w:color w:val="000000"/>
                <w:sz w:val="22"/>
                <w:szCs w:val="22"/>
              </w:rPr>
              <w:t>Electrical work?</w:t>
            </w:r>
          </w:p>
        </w:tc>
        <w:tc>
          <w:tcPr>
            <w:tcW w:w="518" w:type="dxa"/>
            <w:tcBorders>
              <w:top w:val="single" w:sz="4" w:space="0" w:color="auto"/>
              <w:right w:val="single" w:sz="4" w:space="0" w:color="auto"/>
            </w:tcBorders>
          </w:tcPr>
          <w:p w:rsidR="00F467CF" w:rsidRPr="00555168" w:rsidRDefault="00F467CF" w:rsidP="00825DA0">
            <w:pPr>
              <w:pStyle w:val="BodyText3"/>
              <w:jc w:val="center"/>
              <w:rPr>
                <w:rFonts w:ascii="Arial Narrow" w:hAnsi="Arial Narrow" w:cs="Arial"/>
                <w:sz w:val="22"/>
                <w:szCs w:val="22"/>
              </w:rPr>
            </w:pPr>
          </w:p>
        </w:tc>
      </w:tr>
      <w:tr w:rsidR="00F467CF" w:rsidRPr="00555168" w:rsidTr="00952F8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6" w:type="dxa"/>
          <w:trHeight w:val="521"/>
          <w:jc w:val="center"/>
        </w:trPr>
        <w:tc>
          <w:tcPr>
            <w:tcW w:w="2770" w:type="dxa"/>
            <w:gridSpan w:val="2"/>
            <w:tcBorders>
              <w:left w:val="single" w:sz="4" w:space="0" w:color="auto"/>
            </w:tcBorders>
          </w:tcPr>
          <w:p w:rsidR="00F467CF" w:rsidRPr="00555168" w:rsidRDefault="00F467CF" w:rsidP="00825DA0">
            <w:pPr>
              <w:pStyle w:val="BodyText3"/>
              <w:rPr>
                <w:rFonts w:ascii="Arial Narrow" w:hAnsi="Arial Narrow" w:cs="Arial"/>
                <w:color w:val="000000"/>
                <w:sz w:val="22"/>
                <w:szCs w:val="22"/>
              </w:rPr>
            </w:pPr>
            <w:r w:rsidRPr="00555168">
              <w:rPr>
                <w:rFonts w:ascii="Arial Narrow" w:hAnsi="Arial Narrow" w:cs="Arial"/>
                <w:color w:val="000000"/>
                <w:sz w:val="22"/>
                <w:szCs w:val="22"/>
              </w:rPr>
              <w:t>Use of plant &amp; equipment?</w:t>
            </w:r>
          </w:p>
          <w:p w:rsidR="00F467CF" w:rsidRPr="00555168" w:rsidRDefault="00F467CF" w:rsidP="00825DA0">
            <w:pPr>
              <w:pStyle w:val="BodyText3"/>
              <w:rPr>
                <w:rFonts w:ascii="Arial Narrow" w:hAnsi="Arial Narrow" w:cs="Arial"/>
                <w:color w:val="000000"/>
                <w:sz w:val="22"/>
                <w:szCs w:val="22"/>
              </w:rPr>
            </w:pPr>
          </w:p>
        </w:tc>
        <w:tc>
          <w:tcPr>
            <w:tcW w:w="415" w:type="dxa"/>
          </w:tcPr>
          <w:p w:rsidR="00F467CF" w:rsidRPr="00555168" w:rsidRDefault="007A6B78" w:rsidP="00825DA0">
            <w:pPr>
              <w:pStyle w:val="BodyText3"/>
              <w:jc w:val="center"/>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51072" behindDoc="0" locked="0" layoutInCell="1" allowOverlap="1">
                      <wp:simplePos x="0" y="0"/>
                      <wp:positionH relativeFrom="column">
                        <wp:posOffset>-53975</wp:posOffset>
                      </wp:positionH>
                      <wp:positionV relativeFrom="paragraph">
                        <wp:posOffset>12065</wp:posOffset>
                      </wp:positionV>
                      <wp:extent cx="114300" cy="114300"/>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4.25pt;margin-top:.95pt;width:9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">
                      <v:textbox>
                        <w:txbxContent>
                          <w:p w:rsidR="00825DA0" w:rsidRDefault="00825DA0" w:rsidP="00F467CF"/>
                        </w:txbxContent>
                      </v:textbox>
                    </v:shape>
                  </w:pict>
                </mc:Fallback>
              </mc:AlternateContent>
            </w:r>
          </w:p>
        </w:tc>
        <w:tc>
          <w:tcPr>
            <w:tcW w:w="2952" w:type="dxa"/>
            <w:gridSpan w:val="2"/>
          </w:tcPr>
          <w:p w:rsidR="00F467CF" w:rsidRPr="00555168" w:rsidRDefault="00F467CF" w:rsidP="00825DA0">
            <w:pPr>
              <w:pStyle w:val="BodyText3"/>
              <w:rPr>
                <w:rFonts w:ascii="Arial Narrow" w:hAnsi="Arial Narrow" w:cs="Arial"/>
                <w:color w:val="000000"/>
                <w:sz w:val="22"/>
                <w:szCs w:val="22"/>
              </w:rPr>
            </w:pPr>
            <w:r w:rsidRPr="00555168">
              <w:rPr>
                <w:rFonts w:ascii="Arial Narrow" w:hAnsi="Arial Narrow" w:cs="Arial"/>
                <w:color w:val="000000"/>
                <w:sz w:val="22"/>
                <w:szCs w:val="22"/>
              </w:rPr>
              <w:t>Work in a confined space?</w:t>
            </w:r>
          </w:p>
        </w:tc>
        <w:tc>
          <w:tcPr>
            <w:tcW w:w="370" w:type="dxa"/>
          </w:tcPr>
          <w:p w:rsidR="00F467CF" w:rsidRPr="00555168" w:rsidRDefault="007A6B78" w:rsidP="00825DA0">
            <w:pPr>
              <w:pStyle w:val="BodyText3"/>
              <w:jc w:val="center"/>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56192" behindDoc="0" locked="0" layoutInCell="1" allowOverlap="1">
                      <wp:simplePos x="0" y="0"/>
                      <wp:positionH relativeFrom="column">
                        <wp:posOffset>-71755</wp:posOffset>
                      </wp:positionH>
                      <wp:positionV relativeFrom="paragraph">
                        <wp:posOffset>12065</wp:posOffset>
                      </wp:positionV>
                      <wp:extent cx="114300" cy="1143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5.65pt;margin-top:.95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">
                      <v:textbox>
                        <w:txbxContent>
                          <w:p w:rsidR="00825DA0" w:rsidRDefault="00825DA0" w:rsidP="00F467CF"/>
                        </w:txbxContent>
                      </v:textbox>
                    </v:shape>
                  </w:pict>
                </mc:Fallback>
              </mc:AlternateContent>
            </w:r>
          </w:p>
        </w:tc>
        <w:tc>
          <w:tcPr>
            <w:tcW w:w="3323" w:type="dxa"/>
            <w:gridSpan w:val="2"/>
          </w:tcPr>
          <w:p w:rsidR="00F467CF" w:rsidRPr="00555168" w:rsidRDefault="007A6B78" w:rsidP="00825DA0">
            <w:pPr>
              <w:pStyle w:val="BodyText3"/>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61312" behindDoc="0" locked="0" layoutInCell="1" allowOverlap="1">
                      <wp:simplePos x="0" y="0"/>
                      <wp:positionH relativeFrom="column">
                        <wp:posOffset>2113915</wp:posOffset>
                      </wp:positionH>
                      <wp:positionV relativeFrom="paragraph">
                        <wp:posOffset>35560</wp:posOffset>
                      </wp:positionV>
                      <wp:extent cx="114300" cy="114300"/>
                      <wp:effectExtent l="0" t="0" r="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66.45pt;margin-top:2.8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">
                      <v:textbox>
                        <w:txbxContent>
                          <w:p w:rsidR="00825DA0" w:rsidRDefault="00825DA0" w:rsidP="00F467CF"/>
                        </w:txbxContent>
                      </v:textbox>
                    </v:shape>
                  </w:pict>
                </mc:Fallback>
              </mc:AlternateContent>
            </w:r>
            <w:r w:rsidR="00F467CF" w:rsidRPr="00555168">
              <w:rPr>
                <w:rFonts w:ascii="Arial Narrow" w:hAnsi="Arial Narrow" w:cs="Arial"/>
                <w:color w:val="000000"/>
                <w:sz w:val="22"/>
                <w:szCs w:val="22"/>
              </w:rPr>
              <w:t>Overhead electrical services?</w:t>
            </w:r>
          </w:p>
        </w:tc>
        <w:tc>
          <w:tcPr>
            <w:tcW w:w="518" w:type="dxa"/>
            <w:tcBorders>
              <w:right w:val="single" w:sz="4" w:space="0" w:color="auto"/>
            </w:tcBorders>
          </w:tcPr>
          <w:p w:rsidR="00F467CF" w:rsidRPr="00555168" w:rsidRDefault="00F467CF" w:rsidP="00825DA0">
            <w:pPr>
              <w:pStyle w:val="BodyText3"/>
              <w:jc w:val="center"/>
              <w:rPr>
                <w:rFonts w:ascii="Arial Narrow" w:hAnsi="Arial Narrow" w:cs="Arial"/>
                <w:sz w:val="22"/>
                <w:szCs w:val="22"/>
              </w:rPr>
            </w:pPr>
          </w:p>
        </w:tc>
      </w:tr>
      <w:tr w:rsidR="00F467CF" w:rsidRPr="00555168" w:rsidTr="00952F8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6" w:type="dxa"/>
          <w:trHeight w:val="781"/>
          <w:jc w:val="center"/>
        </w:trPr>
        <w:tc>
          <w:tcPr>
            <w:tcW w:w="2770" w:type="dxa"/>
            <w:gridSpan w:val="2"/>
            <w:tcBorders>
              <w:left w:val="single" w:sz="4" w:space="0" w:color="auto"/>
            </w:tcBorders>
          </w:tcPr>
          <w:p w:rsidR="00F467CF" w:rsidRPr="00555168" w:rsidRDefault="00F467CF" w:rsidP="00825DA0">
            <w:pPr>
              <w:pStyle w:val="BodyText3"/>
              <w:rPr>
                <w:rFonts w:ascii="Arial Narrow" w:hAnsi="Arial Narrow" w:cs="Arial"/>
                <w:color w:val="000000"/>
                <w:sz w:val="22"/>
                <w:szCs w:val="22"/>
              </w:rPr>
            </w:pPr>
            <w:r w:rsidRPr="00555168">
              <w:rPr>
                <w:rFonts w:ascii="Arial Narrow" w:hAnsi="Arial Narrow" w:cs="Arial"/>
                <w:color w:val="000000"/>
                <w:sz w:val="22"/>
                <w:szCs w:val="22"/>
              </w:rPr>
              <w:t>Manual handling?</w:t>
            </w:r>
          </w:p>
          <w:p w:rsidR="00F467CF" w:rsidRPr="00555168" w:rsidRDefault="00F467CF" w:rsidP="00825DA0">
            <w:pPr>
              <w:pStyle w:val="BodyText3"/>
              <w:rPr>
                <w:rFonts w:ascii="Arial Narrow" w:hAnsi="Arial Narrow" w:cs="Arial"/>
                <w:color w:val="000000"/>
                <w:sz w:val="22"/>
                <w:szCs w:val="22"/>
              </w:rPr>
            </w:pPr>
          </w:p>
        </w:tc>
        <w:tc>
          <w:tcPr>
            <w:tcW w:w="415" w:type="dxa"/>
          </w:tcPr>
          <w:p w:rsidR="00F467CF" w:rsidRPr="00555168" w:rsidRDefault="007A6B78" w:rsidP="00825DA0">
            <w:pPr>
              <w:pStyle w:val="BodyText3"/>
              <w:jc w:val="center"/>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52096" behindDoc="0" locked="0" layoutInCell="1" allowOverlap="1">
                      <wp:simplePos x="0" y="0"/>
                      <wp:positionH relativeFrom="column">
                        <wp:posOffset>-53975</wp:posOffset>
                      </wp:positionH>
                      <wp:positionV relativeFrom="paragraph">
                        <wp:posOffset>33655</wp:posOffset>
                      </wp:positionV>
                      <wp:extent cx="114300" cy="114300"/>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left:0;text-align:left;margin-left:-4.25pt;margin-top:2.65pt;width:9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">
                      <v:textbox>
                        <w:txbxContent>
                          <w:p w:rsidR="00825DA0" w:rsidRDefault="00825DA0" w:rsidP="00F467CF"/>
                        </w:txbxContent>
                      </v:textbox>
                    </v:shape>
                  </w:pict>
                </mc:Fallback>
              </mc:AlternateContent>
            </w:r>
          </w:p>
        </w:tc>
        <w:tc>
          <w:tcPr>
            <w:tcW w:w="2952" w:type="dxa"/>
            <w:gridSpan w:val="2"/>
          </w:tcPr>
          <w:p w:rsidR="00F467CF" w:rsidRPr="00555168" w:rsidRDefault="00F467CF" w:rsidP="00825DA0">
            <w:pPr>
              <w:pStyle w:val="BodyText3"/>
              <w:rPr>
                <w:rFonts w:ascii="Arial Narrow" w:hAnsi="Arial Narrow" w:cs="Arial"/>
                <w:color w:val="000000"/>
                <w:sz w:val="22"/>
                <w:szCs w:val="22"/>
              </w:rPr>
            </w:pPr>
            <w:r w:rsidRPr="00555168">
              <w:rPr>
                <w:rFonts w:ascii="Arial Narrow" w:hAnsi="Arial Narrow" w:cs="Arial"/>
                <w:color w:val="000000"/>
                <w:sz w:val="22"/>
                <w:szCs w:val="22"/>
              </w:rPr>
              <w:t>Specialized work tasks? e.g. scuba, tunnels, railway</w:t>
            </w:r>
          </w:p>
          <w:p w:rsidR="00F467CF" w:rsidRPr="00555168" w:rsidRDefault="00F467CF" w:rsidP="00825DA0">
            <w:pPr>
              <w:pStyle w:val="BodyText3"/>
              <w:rPr>
                <w:rFonts w:ascii="Arial Narrow" w:hAnsi="Arial Narrow" w:cs="Arial"/>
                <w:color w:val="000000"/>
                <w:sz w:val="22"/>
                <w:szCs w:val="22"/>
              </w:rPr>
            </w:pPr>
          </w:p>
        </w:tc>
        <w:tc>
          <w:tcPr>
            <w:tcW w:w="370" w:type="dxa"/>
          </w:tcPr>
          <w:p w:rsidR="00F467CF" w:rsidRPr="00555168" w:rsidRDefault="007A6B78" w:rsidP="00825DA0">
            <w:pPr>
              <w:pStyle w:val="BodyText3"/>
              <w:jc w:val="center"/>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57216" behindDoc="0" locked="0" layoutInCell="1" allowOverlap="1">
                      <wp:simplePos x="0" y="0"/>
                      <wp:positionH relativeFrom="column">
                        <wp:posOffset>-71755</wp:posOffset>
                      </wp:positionH>
                      <wp:positionV relativeFrom="paragraph">
                        <wp:posOffset>33655</wp:posOffset>
                      </wp:positionV>
                      <wp:extent cx="114300" cy="11430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5.65pt;margin-top:2.65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">
                      <v:textbox>
                        <w:txbxContent>
                          <w:p w:rsidR="00825DA0" w:rsidRDefault="00825DA0" w:rsidP="00F467CF"/>
                        </w:txbxContent>
                      </v:textbox>
                    </v:shape>
                  </w:pict>
                </mc:Fallback>
              </mc:AlternateContent>
            </w:r>
          </w:p>
        </w:tc>
        <w:tc>
          <w:tcPr>
            <w:tcW w:w="3323" w:type="dxa"/>
            <w:gridSpan w:val="2"/>
          </w:tcPr>
          <w:p w:rsidR="00F467CF" w:rsidRPr="00555168" w:rsidRDefault="007A6B78" w:rsidP="00825DA0">
            <w:pPr>
              <w:pStyle w:val="BodyText3"/>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62336" behindDoc="0" locked="0" layoutInCell="1" allowOverlap="1">
                      <wp:simplePos x="0" y="0"/>
                      <wp:positionH relativeFrom="column">
                        <wp:posOffset>2112010</wp:posOffset>
                      </wp:positionH>
                      <wp:positionV relativeFrom="paragraph">
                        <wp:posOffset>33655</wp:posOffset>
                      </wp:positionV>
                      <wp:extent cx="114300" cy="114300"/>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166.3pt;margin-top:2.6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">
                      <v:textbox>
                        <w:txbxContent>
                          <w:p w:rsidR="00825DA0" w:rsidRDefault="00825DA0" w:rsidP="00F467CF">
                            <w:pPr>
                              <w:jc w:val="center"/>
                            </w:pPr>
                          </w:p>
                        </w:txbxContent>
                      </v:textbox>
                    </v:shape>
                  </w:pict>
                </mc:Fallback>
              </mc:AlternateContent>
            </w:r>
            <w:r w:rsidR="00F467CF" w:rsidRPr="00555168">
              <w:rPr>
                <w:rFonts w:ascii="Arial Narrow" w:hAnsi="Arial Narrow" w:cs="Arial"/>
                <w:color w:val="000000"/>
                <w:sz w:val="22"/>
                <w:szCs w:val="22"/>
              </w:rPr>
              <w:t>Demolition?</w:t>
            </w:r>
          </w:p>
        </w:tc>
        <w:tc>
          <w:tcPr>
            <w:tcW w:w="518" w:type="dxa"/>
            <w:tcBorders>
              <w:right w:val="single" w:sz="4" w:space="0" w:color="auto"/>
            </w:tcBorders>
          </w:tcPr>
          <w:p w:rsidR="00F467CF" w:rsidRPr="00555168" w:rsidRDefault="00F467CF" w:rsidP="00825DA0">
            <w:pPr>
              <w:pStyle w:val="BodyText3"/>
              <w:jc w:val="center"/>
              <w:rPr>
                <w:rFonts w:ascii="Arial Narrow" w:hAnsi="Arial Narrow" w:cs="Arial"/>
                <w:sz w:val="22"/>
                <w:szCs w:val="22"/>
              </w:rPr>
            </w:pPr>
          </w:p>
        </w:tc>
      </w:tr>
      <w:tr w:rsidR="00F467CF" w:rsidRPr="00555168" w:rsidTr="00952F8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6" w:type="dxa"/>
          <w:trHeight w:val="1026"/>
          <w:jc w:val="center"/>
        </w:trPr>
        <w:tc>
          <w:tcPr>
            <w:tcW w:w="2770" w:type="dxa"/>
            <w:gridSpan w:val="2"/>
            <w:tcBorders>
              <w:left w:val="single" w:sz="4" w:space="0" w:color="auto"/>
            </w:tcBorders>
          </w:tcPr>
          <w:p w:rsidR="00F467CF" w:rsidRPr="00555168" w:rsidRDefault="00F467CF" w:rsidP="00825DA0">
            <w:pPr>
              <w:pStyle w:val="BodyText3"/>
              <w:rPr>
                <w:rFonts w:ascii="Arial Narrow" w:hAnsi="Arial Narrow" w:cs="Arial"/>
                <w:color w:val="000000"/>
                <w:sz w:val="22"/>
                <w:szCs w:val="22"/>
              </w:rPr>
            </w:pPr>
            <w:r w:rsidRPr="00555168">
              <w:rPr>
                <w:rFonts w:ascii="Arial Narrow" w:hAnsi="Arial Narrow" w:cs="Arial"/>
                <w:color w:val="000000"/>
                <w:sz w:val="22"/>
                <w:szCs w:val="22"/>
              </w:rPr>
              <w:t>Haz materials removal and disposal e.g. asbestos?</w:t>
            </w:r>
          </w:p>
        </w:tc>
        <w:tc>
          <w:tcPr>
            <w:tcW w:w="415" w:type="dxa"/>
          </w:tcPr>
          <w:p w:rsidR="00F467CF" w:rsidRPr="00555168" w:rsidRDefault="007A6B78" w:rsidP="00825DA0">
            <w:pPr>
              <w:pStyle w:val="Heading8"/>
              <w:rPr>
                <w:rFonts w:ascii="Arial Narrow" w:hAnsi="Arial Narrow" w:cs="Arial"/>
                <w:noProof/>
                <w:color w:val="000000"/>
                <w:sz w:val="22"/>
                <w:szCs w:val="22"/>
              </w:rPr>
            </w:pPr>
            <w:r w:rsidRPr="00555168">
              <w:rPr>
                <w:rFonts w:ascii="Arial Narrow" w:hAnsi="Arial Narrow" w:cs="Arial"/>
                <w:noProof/>
                <w:color w:val="000000"/>
                <w:sz w:val="22"/>
                <w:szCs w:val="22"/>
                <w:lang w:val="en-US"/>
              </w:rPr>
              <mc:AlternateContent>
                <mc:Choice Requires="wps">
                  <w:drawing>
                    <wp:anchor distT="0" distB="0" distL="114300" distR="114300" simplePos="0" relativeHeight="251653120" behindDoc="0" locked="0" layoutInCell="1" allowOverlap="1">
                      <wp:simplePos x="0" y="0"/>
                      <wp:positionH relativeFrom="column">
                        <wp:posOffset>-53975</wp:posOffset>
                      </wp:positionH>
                      <wp:positionV relativeFrom="paragraph">
                        <wp:posOffset>76835</wp:posOffset>
                      </wp:positionV>
                      <wp:extent cx="114300" cy="11430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4.25pt;margin-top:6.05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">
                      <v:textbox>
                        <w:txbxContent>
                          <w:p w:rsidR="00825DA0" w:rsidRDefault="00825DA0" w:rsidP="00F467CF"/>
                        </w:txbxContent>
                      </v:textbox>
                    </v:shape>
                  </w:pict>
                </mc:Fallback>
              </mc:AlternateContent>
            </w:r>
          </w:p>
        </w:tc>
        <w:tc>
          <w:tcPr>
            <w:tcW w:w="2952" w:type="dxa"/>
            <w:gridSpan w:val="2"/>
          </w:tcPr>
          <w:p w:rsidR="00F467CF" w:rsidRPr="00555168" w:rsidRDefault="00F467CF" w:rsidP="00825DA0">
            <w:pPr>
              <w:pStyle w:val="BodyText3"/>
              <w:rPr>
                <w:rFonts w:ascii="Arial Narrow" w:hAnsi="Arial Narrow" w:cs="Arial"/>
                <w:color w:val="000000"/>
                <w:sz w:val="22"/>
                <w:szCs w:val="22"/>
              </w:rPr>
            </w:pPr>
            <w:r w:rsidRPr="00555168">
              <w:rPr>
                <w:rFonts w:ascii="Arial Narrow" w:hAnsi="Arial Narrow" w:cs="Arial"/>
                <w:color w:val="000000"/>
                <w:sz w:val="22"/>
                <w:szCs w:val="22"/>
              </w:rPr>
              <w:t>Use of Haz Substances or Dangerous Goods?</w:t>
            </w:r>
          </w:p>
        </w:tc>
        <w:tc>
          <w:tcPr>
            <w:tcW w:w="370" w:type="dxa"/>
          </w:tcPr>
          <w:p w:rsidR="00F467CF" w:rsidRPr="00555168" w:rsidRDefault="007A6B78" w:rsidP="00825DA0">
            <w:pPr>
              <w:pStyle w:val="BodyText3"/>
              <w:jc w:val="center"/>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58240" behindDoc="0" locked="0" layoutInCell="1" allowOverlap="1">
                      <wp:simplePos x="0" y="0"/>
                      <wp:positionH relativeFrom="column">
                        <wp:posOffset>-71755</wp:posOffset>
                      </wp:positionH>
                      <wp:positionV relativeFrom="paragraph">
                        <wp:posOffset>76835</wp:posOffset>
                      </wp:positionV>
                      <wp:extent cx="114300" cy="11430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5.65pt;margin-top:6.0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">
                      <v:textbox>
                        <w:txbxContent>
                          <w:p w:rsidR="00825DA0" w:rsidRDefault="00825DA0" w:rsidP="00F467CF"/>
                        </w:txbxContent>
                      </v:textbox>
                    </v:shape>
                  </w:pict>
                </mc:Fallback>
              </mc:AlternateContent>
            </w:r>
          </w:p>
        </w:tc>
        <w:tc>
          <w:tcPr>
            <w:tcW w:w="3323" w:type="dxa"/>
            <w:gridSpan w:val="2"/>
          </w:tcPr>
          <w:p w:rsidR="00F467CF" w:rsidRPr="00555168" w:rsidRDefault="007A6B78" w:rsidP="00825DA0">
            <w:pPr>
              <w:pStyle w:val="BodyText3"/>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63360" behindDoc="0" locked="0" layoutInCell="1" allowOverlap="1">
                      <wp:simplePos x="0" y="0"/>
                      <wp:positionH relativeFrom="column">
                        <wp:posOffset>2112010</wp:posOffset>
                      </wp:positionH>
                      <wp:positionV relativeFrom="paragraph">
                        <wp:posOffset>76835</wp:posOffset>
                      </wp:positionV>
                      <wp:extent cx="114300" cy="114300"/>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166.3pt;margin-top:6.0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">
                      <v:textbox>
                        <w:txbxContent>
                          <w:p w:rsidR="00825DA0" w:rsidRDefault="00825DA0" w:rsidP="00F467CF">
                            <w:pPr>
                              <w:jc w:val="center"/>
                            </w:pPr>
                          </w:p>
                        </w:txbxContent>
                      </v:textbox>
                    </v:shape>
                  </w:pict>
                </mc:Fallback>
              </mc:AlternateContent>
            </w:r>
            <w:r w:rsidR="00F467CF" w:rsidRPr="00555168">
              <w:rPr>
                <w:rFonts w:ascii="Arial Narrow" w:hAnsi="Arial Narrow" w:cs="Arial"/>
                <w:color w:val="000000"/>
                <w:sz w:val="22"/>
                <w:szCs w:val="22"/>
              </w:rPr>
              <w:t>Traffic and pedestrian segregation - Work site and public areas? e.g. traffic control</w:t>
            </w:r>
          </w:p>
          <w:p w:rsidR="00F467CF" w:rsidRPr="00555168" w:rsidRDefault="00F467CF" w:rsidP="00825DA0">
            <w:pPr>
              <w:pStyle w:val="BodyText3"/>
              <w:rPr>
                <w:rFonts w:ascii="Arial Narrow" w:hAnsi="Arial Narrow" w:cs="Arial"/>
                <w:color w:val="000000"/>
                <w:sz w:val="22"/>
                <w:szCs w:val="22"/>
              </w:rPr>
            </w:pPr>
          </w:p>
        </w:tc>
        <w:tc>
          <w:tcPr>
            <w:tcW w:w="518" w:type="dxa"/>
            <w:tcBorders>
              <w:right w:val="single" w:sz="4" w:space="0" w:color="auto"/>
            </w:tcBorders>
          </w:tcPr>
          <w:p w:rsidR="00F467CF" w:rsidRPr="00555168" w:rsidRDefault="00F467CF" w:rsidP="00825DA0">
            <w:pPr>
              <w:pStyle w:val="BodyText3"/>
              <w:jc w:val="center"/>
              <w:rPr>
                <w:rFonts w:ascii="Arial Narrow" w:hAnsi="Arial Narrow" w:cs="Arial"/>
                <w:sz w:val="22"/>
                <w:szCs w:val="22"/>
              </w:rPr>
            </w:pPr>
          </w:p>
        </w:tc>
      </w:tr>
      <w:tr w:rsidR="00F467CF" w:rsidRPr="00555168" w:rsidTr="00952F8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6" w:type="dxa"/>
          <w:trHeight w:val="541"/>
          <w:jc w:val="center"/>
        </w:trPr>
        <w:tc>
          <w:tcPr>
            <w:tcW w:w="2770" w:type="dxa"/>
            <w:gridSpan w:val="2"/>
            <w:tcBorders>
              <w:left w:val="single" w:sz="4" w:space="0" w:color="auto"/>
              <w:bottom w:val="single" w:sz="4" w:space="0" w:color="auto"/>
            </w:tcBorders>
          </w:tcPr>
          <w:p w:rsidR="00F467CF" w:rsidRPr="00555168" w:rsidRDefault="00F467CF" w:rsidP="00825DA0">
            <w:pPr>
              <w:pStyle w:val="BodyText3"/>
              <w:rPr>
                <w:rFonts w:ascii="Arial Narrow" w:hAnsi="Arial Narrow" w:cs="Arial"/>
                <w:color w:val="000000"/>
                <w:sz w:val="22"/>
                <w:szCs w:val="22"/>
              </w:rPr>
            </w:pPr>
            <w:r w:rsidRPr="00555168">
              <w:rPr>
                <w:rFonts w:ascii="Arial Narrow" w:hAnsi="Arial Narrow" w:cs="Arial"/>
                <w:color w:val="000000"/>
                <w:sz w:val="22"/>
                <w:szCs w:val="22"/>
              </w:rPr>
              <w:t>Hot work?</w:t>
            </w:r>
          </w:p>
          <w:p w:rsidR="00F467CF" w:rsidRPr="00555168" w:rsidRDefault="00F467CF" w:rsidP="00825DA0">
            <w:pPr>
              <w:pStyle w:val="BodyText3"/>
              <w:rPr>
                <w:rFonts w:ascii="Arial Narrow" w:hAnsi="Arial Narrow" w:cs="Arial"/>
                <w:color w:val="000000"/>
                <w:sz w:val="22"/>
                <w:szCs w:val="22"/>
              </w:rPr>
            </w:pPr>
          </w:p>
        </w:tc>
        <w:tc>
          <w:tcPr>
            <w:tcW w:w="415" w:type="dxa"/>
            <w:tcBorders>
              <w:bottom w:val="single" w:sz="4" w:space="0" w:color="auto"/>
            </w:tcBorders>
          </w:tcPr>
          <w:p w:rsidR="00F467CF" w:rsidRPr="00555168" w:rsidRDefault="007A6B78" w:rsidP="00825DA0">
            <w:pPr>
              <w:pStyle w:val="BodyText3"/>
              <w:jc w:val="center"/>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54144" behindDoc="0" locked="0" layoutInCell="1" allowOverlap="1">
                      <wp:simplePos x="0" y="0"/>
                      <wp:positionH relativeFrom="column">
                        <wp:posOffset>-53975</wp:posOffset>
                      </wp:positionH>
                      <wp:positionV relativeFrom="paragraph">
                        <wp:posOffset>52070</wp:posOffset>
                      </wp:positionV>
                      <wp:extent cx="114300" cy="11430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left:0;text-align:left;margin-left:-4.25pt;margin-top:4.1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">
                      <v:textbox>
                        <w:txbxContent>
                          <w:p w:rsidR="00825DA0" w:rsidRDefault="00825DA0" w:rsidP="00F467CF"/>
                        </w:txbxContent>
                      </v:textbox>
                    </v:shape>
                  </w:pict>
                </mc:Fallback>
              </mc:AlternateContent>
            </w:r>
          </w:p>
        </w:tc>
        <w:tc>
          <w:tcPr>
            <w:tcW w:w="2952" w:type="dxa"/>
            <w:gridSpan w:val="2"/>
            <w:tcBorders>
              <w:bottom w:val="single" w:sz="4" w:space="0" w:color="auto"/>
            </w:tcBorders>
          </w:tcPr>
          <w:p w:rsidR="00F467CF" w:rsidRPr="00555168" w:rsidRDefault="00F467CF" w:rsidP="00825DA0">
            <w:pPr>
              <w:pStyle w:val="BodyText3"/>
              <w:rPr>
                <w:rFonts w:ascii="Arial Narrow" w:hAnsi="Arial Narrow" w:cs="Arial"/>
                <w:color w:val="000000"/>
                <w:sz w:val="22"/>
                <w:szCs w:val="22"/>
              </w:rPr>
            </w:pPr>
            <w:r w:rsidRPr="00555168">
              <w:rPr>
                <w:rFonts w:ascii="Arial Narrow" w:hAnsi="Arial Narrow" w:cs="Arial"/>
                <w:color w:val="000000"/>
                <w:sz w:val="22"/>
                <w:szCs w:val="22"/>
              </w:rPr>
              <w:t>Excavation?</w:t>
            </w:r>
          </w:p>
        </w:tc>
        <w:tc>
          <w:tcPr>
            <w:tcW w:w="370" w:type="dxa"/>
            <w:tcBorders>
              <w:bottom w:val="single" w:sz="4" w:space="0" w:color="auto"/>
            </w:tcBorders>
          </w:tcPr>
          <w:p w:rsidR="00F467CF" w:rsidRPr="00555168" w:rsidRDefault="007A6B78" w:rsidP="00825DA0">
            <w:pPr>
              <w:pStyle w:val="BodyText3"/>
              <w:jc w:val="center"/>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59264" behindDoc="0" locked="0" layoutInCell="1" allowOverlap="1">
                      <wp:simplePos x="0" y="0"/>
                      <wp:positionH relativeFrom="column">
                        <wp:posOffset>-71755</wp:posOffset>
                      </wp:positionH>
                      <wp:positionV relativeFrom="paragraph">
                        <wp:posOffset>52070</wp:posOffset>
                      </wp:positionV>
                      <wp:extent cx="114300" cy="1143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left:0;text-align:left;margin-left:-5.65pt;margin-top:4.1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">
                      <v:textbox>
                        <w:txbxContent>
                          <w:p w:rsidR="00825DA0" w:rsidRDefault="00825DA0" w:rsidP="00F467CF"/>
                        </w:txbxContent>
                      </v:textbox>
                    </v:shape>
                  </w:pict>
                </mc:Fallback>
              </mc:AlternateContent>
            </w:r>
          </w:p>
        </w:tc>
        <w:tc>
          <w:tcPr>
            <w:tcW w:w="3323" w:type="dxa"/>
            <w:gridSpan w:val="2"/>
            <w:tcBorders>
              <w:bottom w:val="single" w:sz="4" w:space="0" w:color="auto"/>
            </w:tcBorders>
          </w:tcPr>
          <w:p w:rsidR="00F467CF" w:rsidRPr="00555168" w:rsidRDefault="007A6B78" w:rsidP="00825DA0">
            <w:pPr>
              <w:pStyle w:val="BodyText3"/>
              <w:rPr>
                <w:rFonts w:ascii="Arial Narrow" w:hAnsi="Arial Narrow" w:cs="Arial"/>
                <w:color w:val="000000"/>
                <w:sz w:val="22"/>
                <w:szCs w:val="22"/>
              </w:rPr>
            </w:pPr>
            <w:r w:rsidRPr="00555168">
              <w:rPr>
                <w:rFonts w:ascii="Arial Narrow" w:hAnsi="Arial Narrow" w:cs="Arial"/>
                <w:noProof/>
                <w:color w:val="000000"/>
                <w:sz w:val="22"/>
                <w:szCs w:val="22"/>
                <w:lang w:val="en-US" w:eastAsia="en-US"/>
              </w:rPr>
              <mc:AlternateContent>
                <mc:Choice Requires="wps">
                  <w:drawing>
                    <wp:anchor distT="0" distB="0" distL="114300" distR="114300" simplePos="0" relativeHeight="251664384" behindDoc="0" locked="0" layoutInCell="1" allowOverlap="1">
                      <wp:simplePos x="0" y="0"/>
                      <wp:positionH relativeFrom="column">
                        <wp:posOffset>2113915</wp:posOffset>
                      </wp:positionH>
                      <wp:positionV relativeFrom="paragraph">
                        <wp:posOffset>32385</wp:posOffset>
                      </wp:positionV>
                      <wp:extent cx="114300" cy="114300"/>
                      <wp:effectExtent l="0" t="0"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25DA0" w:rsidRDefault="00825DA0" w:rsidP="00F467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166.45pt;margin-top:2.5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">
                      <v:textbox>
                        <w:txbxContent>
                          <w:p w:rsidR="00825DA0" w:rsidRDefault="00825DA0" w:rsidP="00F467CF">
                            <w:pPr>
                              <w:jc w:val="center"/>
                            </w:pPr>
                          </w:p>
                        </w:txbxContent>
                      </v:textbox>
                    </v:shape>
                  </w:pict>
                </mc:Fallback>
              </mc:AlternateContent>
            </w:r>
            <w:r w:rsidR="00F467CF" w:rsidRPr="00555168">
              <w:rPr>
                <w:rFonts w:ascii="Arial Narrow" w:hAnsi="Arial Narrow" w:cs="Arial"/>
                <w:color w:val="000000"/>
                <w:sz w:val="22"/>
                <w:szCs w:val="22"/>
              </w:rPr>
              <w:t>Underground services?</w:t>
            </w:r>
          </w:p>
        </w:tc>
        <w:tc>
          <w:tcPr>
            <w:tcW w:w="518" w:type="dxa"/>
            <w:tcBorders>
              <w:bottom w:val="single" w:sz="4" w:space="0" w:color="auto"/>
              <w:right w:val="single" w:sz="4" w:space="0" w:color="auto"/>
            </w:tcBorders>
          </w:tcPr>
          <w:p w:rsidR="00F467CF" w:rsidRPr="00555168" w:rsidRDefault="00F467CF" w:rsidP="00825DA0">
            <w:pPr>
              <w:pStyle w:val="BodyText3"/>
              <w:jc w:val="center"/>
              <w:rPr>
                <w:rFonts w:ascii="Arial Narrow" w:hAnsi="Arial Narrow" w:cs="Arial"/>
                <w:sz w:val="22"/>
                <w:szCs w:val="22"/>
              </w:rPr>
            </w:pPr>
          </w:p>
        </w:tc>
      </w:tr>
    </w:tbl>
    <w:p w:rsidR="00F467CF" w:rsidRPr="00555168" w:rsidRDefault="00F467CF" w:rsidP="00825DA0">
      <w:pPr>
        <w:rPr>
          <w:rFonts w:ascii="Arial Narrow" w:hAnsi="Arial Narrow"/>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2511"/>
        <w:gridCol w:w="638"/>
        <w:gridCol w:w="649"/>
        <w:gridCol w:w="4508"/>
      </w:tblGrid>
      <w:tr w:rsidR="00F467CF" w:rsidRPr="00555168" w:rsidTr="005147AE">
        <w:trPr>
          <w:trHeight w:val="1475"/>
          <w:jc w:val="center"/>
        </w:trPr>
        <w:tc>
          <w:tcPr>
            <w:tcW w:w="5157" w:type="dxa"/>
            <w:gridSpan w:val="3"/>
          </w:tcPr>
          <w:p w:rsidR="00F467CF" w:rsidRDefault="00F467CF" w:rsidP="00825DA0">
            <w:pPr>
              <w:spacing w:before="60" w:after="60"/>
              <w:ind w:right="-803"/>
              <w:rPr>
                <w:rFonts w:ascii="Arial Narrow" w:hAnsi="Arial Narrow"/>
                <w:b/>
              </w:rPr>
            </w:pPr>
            <w:r w:rsidRPr="00555168">
              <w:rPr>
                <w:rFonts w:ascii="Arial Narrow" w:hAnsi="Arial Narrow"/>
                <w:b/>
              </w:rPr>
              <w:t>I</w:t>
            </w:r>
            <w:r>
              <w:rPr>
                <w:rFonts w:ascii="Arial Narrow" w:hAnsi="Arial Narrow"/>
                <w:b/>
              </w:rPr>
              <w:t xml:space="preserve"> have reviewed this SWMS, and to best of my knowledge it </w:t>
            </w:r>
          </w:p>
          <w:p w:rsidR="00F467CF" w:rsidRPr="00555168" w:rsidRDefault="00BA2B13" w:rsidP="00825DA0">
            <w:pPr>
              <w:spacing w:before="60" w:after="60"/>
              <w:ind w:right="-803"/>
              <w:rPr>
                <w:rFonts w:ascii="Arial Narrow" w:hAnsi="Arial Narrow"/>
                <w:b/>
              </w:rPr>
            </w:pPr>
            <w:r>
              <w:rPr>
                <w:rFonts w:ascii="Arial Narrow" w:hAnsi="Arial Narrow"/>
                <w:b/>
              </w:rPr>
              <w:t xml:space="preserve">meets </w:t>
            </w:r>
            <w:r w:rsidR="003A4B18">
              <w:rPr>
                <w:rFonts w:ascii="Arial Narrow" w:hAnsi="Arial Narrow"/>
                <w:b/>
              </w:rPr>
              <w:t>Main Contractor</w:t>
            </w:r>
            <w:r w:rsidR="008A43E6">
              <w:rPr>
                <w:rFonts w:ascii="Arial Narrow" w:hAnsi="Arial Narrow"/>
                <w:b/>
              </w:rPr>
              <w:t>’s</w:t>
            </w:r>
            <w:r w:rsidR="00F467CF">
              <w:rPr>
                <w:rFonts w:ascii="Arial Narrow" w:hAnsi="Arial Narrow"/>
                <w:b/>
              </w:rPr>
              <w:t xml:space="preserve"> acceptance criteria</w:t>
            </w:r>
          </w:p>
          <w:p w:rsidR="00F467CF" w:rsidRPr="00FA7223" w:rsidRDefault="00F467CF" w:rsidP="00825DA0">
            <w:pPr>
              <w:spacing w:before="60" w:after="60"/>
              <w:rPr>
                <w:rFonts w:ascii="Arial Narrow" w:hAnsi="Arial Narrow"/>
              </w:rPr>
            </w:pPr>
            <w:r w:rsidRPr="00FA7223">
              <w:rPr>
                <w:rFonts w:ascii="Arial Narrow" w:hAnsi="Arial Narrow"/>
              </w:rPr>
              <w:t>Print Name</w:t>
            </w:r>
            <w:r>
              <w:rPr>
                <w:rFonts w:ascii="Arial Narrow" w:hAnsi="Arial Narrow"/>
              </w:rPr>
              <w:t>:</w:t>
            </w:r>
          </w:p>
          <w:p w:rsidR="00F467CF" w:rsidRPr="00FA7223" w:rsidRDefault="00F467CF" w:rsidP="00825DA0">
            <w:pPr>
              <w:spacing w:before="60" w:after="60"/>
              <w:rPr>
                <w:rFonts w:ascii="Arial Narrow" w:hAnsi="Arial Narrow"/>
                <w:u w:val="single"/>
              </w:rPr>
            </w:pPr>
            <w:r w:rsidRPr="00FA7223">
              <w:rPr>
                <w:rFonts w:ascii="Arial Narrow" w:hAnsi="Arial Narrow"/>
              </w:rPr>
              <w:t>Package Manager/Site Engineer signature:</w:t>
            </w:r>
          </w:p>
          <w:p w:rsidR="00F467CF" w:rsidRPr="00555168" w:rsidRDefault="00F467CF" w:rsidP="00825DA0">
            <w:pPr>
              <w:spacing w:before="60" w:after="60"/>
              <w:rPr>
                <w:rFonts w:ascii="Arial Narrow" w:hAnsi="Arial Narrow"/>
                <w:b/>
                <w:u w:val="single"/>
              </w:rPr>
            </w:pPr>
            <w:r w:rsidRPr="00FA7223">
              <w:rPr>
                <w:rFonts w:ascii="Arial Narrow" w:hAnsi="Arial Narrow"/>
              </w:rPr>
              <w:t>Date</w:t>
            </w:r>
            <w:r>
              <w:rPr>
                <w:rFonts w:ascii="Arial Narrow" w:hAnsi="Arial Narrow"/>
              </w:rPr>
              <w:t>:</w:t>
            </w:r>
          </w:p>
        </w:tc>
        <w:tc>
          <w:tcPr>
            <w:tcW w:w="5157" w:type="dxa"/>
            <w:gridSpan w:val="2"/>
          </w:tcPr>
          <w:p w:rsidR="00F467CF" w:rsidRDefault="00F467CF" w:rsidP="00825DA0">
            <w:pPr>
              <w:spacing w:before="60" w:after="60"/>
              <w:ind w:right="-803"/>
              <w:rPr>
                <w:rFonts w:ascii="Arial Narrow" w:hAnsi="Arial Narrow"/>
                <w:b/>
              </w:rPr>
            </w:pPr>
            <w:r w:rsidRPr="00555168">
              <w:rPr>
                <w:rFonts w:ascii="Arial Narrow" w:hAnsi="Arial Narrow"/>
                <w:b/>
              </w:rPr>
              <w:t xml:space="preserve">I have reviewed this SWMS, and to the best of my knowledge, </w:t>
            </w:r>
          </w:p>
          <w:p w:rsidR="00F467CF" w:rsidRPr="00555168" w:rsidRDefault="00BA2B13" w:rsidP="00825DA0">
            <w:pPr>
              <w:spacing w:before="60" w:after="60"/>
              <w:ind w:right="-803"/>
              <w:rPr>
                <w:rFonts w:ascii="Arial Narrow" w:hAnsi="Arial Narrow"/>
                <w:b/>
              </w:rPr>
            </w:pPr>
            <w:r>
              <w:rPr>
                <w:rFonts w:ascii="Arial Narrow" w:hAnsi="Arial Narrow"/>
                <w:b/>
              </w:rPr>
              <w:t xml:space="preserve">it meets all </w:t>
            </w:r>
            <w:r w:rsidR="003A4B18">
              <w:rPr>
                <w:rFonts w:ascii="Arial Narrow" w:hAnsi="Arial Narrow"/>
                <w:b/>
              </w:rPr>
              <w:t>Main Contractor</w:t>
            </w:r>
            <w:r w:rsidR="008A43E6">
              <w:rPr>
                <w:rFonts w:ascii="Arial Narrow" w:hAnsi="Arial Narrow"/>
                <w:b/>
              </w:rPr>
              <w:t>’s</w:t>
            </w:r>
            <w:r w:rsidR="00F467CF" w:rsidRPr="00555168">
              <w:rPr>
                <w:rFonts w:ascii="Arial Narrow" w:hAnsi="Arial Narrow"/>
                <w:b/>
              </w:rPr>
              <w:t xml:space="preserve"> acceptance criteria </w:t>
            </w:r>
          </w:p>
          <w:p w:rsidR="00F467CF" w:rsidRPr="00FA7223" w:rsidRDefault="00F467CF" w:rsidP="00825DA0">
            <w:pPr>
              <w:spacing w:before="60" w:after="60"/>
              <w:rPr>
                <w:rFonts w:ascii="Arial Narrow" w:hAnsi="Arial Narrow"/>
              </w:rPr>
            </w:pPr>
            <w:r w:rsidRPr="00FA7223">
              <w:rPr>
                <w:rFonts w:ascii="Arial Narrow" w:hAnsi="Arial Narrow"/>
              </w:rPr>
              <w:t>Print Na</w:t>
            </w:r>
            <w:r>
              <w:rPr>
                <w:rFonts w:ascii="Arial Narrow" w:hAnsi="Arial Narrow"/>
              </w:rPr>
              <w:t xml:space="preserve">me: </w:t>
            </w:r>
          </w:p>
          <w:p w:rsidR="00F467CF" w:rsidRPr="00FA7223" w:rsidRDefault="00F467CF" w:rsidP="00825DA0">
            <w:pPr>
              <w:spacing w:before="60" w:after="60"/>
              <w:rPr>
                <w:rFonts w:ascii="Arial Narrow" w:hAnsi="Arial Narrow"/>
                <w:u w:val="single"/>
              </w:rPr>
            </w:pPr>
            <w:r w:rsidRPr="00FA7223">
              <w:rPr>
                <w:rFonts w:ascii="Arial Narrow" w:hAnsi="Arial Narrow"/>
              </w:rPr>
              <w:t xml:space="preserve">Safety </w:t>
            </w:r>
            <w:r w:rsidR="008A43E6">
              <w:rPr>
                <w:rFonts w:ascii="Arial Narrow" w:hAnsi="Arial Narrow"/>
              </w:rPr>
              <w:t>Officer/</w:t>
            </w:r>
            <w:r w:rsidRPr="00FA7223">
              <w:rPr>
                <w:rFonts w:ascii="Arial Narrow" w:hAnsi="Arial Narrow"/>
              </w:rPr>
              <w:t xml:space="preserve">Supervisor </w:t>
            </w:r>
            <w:r>
              <w:rPr>
                <w:rFonts w:ascii="Arial Narrow" w:hAnsi="Arial Narrow"/>
              </w:rPr>
              <w:t>:</w:t>
            </w:r>
          </w:p>
          <w:p w:rsidR="00F467CF" w:rsidRPr="00555168" w:rsidRDefault="00F467CF" w:rsidP="00825DA0">
            <w:pPr>
              <w:spacing w:before="60" w:after="60"/>
              <w:rPr>
                <w:rFonts w:ascii="Arial Narrow" w:hAnsi="Arial Narrow"/>
                <w:b/>
                <w:u w:val="single"/>
              </w:rPr>
            </w:pPr>
            <w:r w:rsidRPr="00FA7223">
              <w:rPr>
                <w:rFonts w:ascii="Arial Narrow" w:hAnsi="Arial Narrow"/>
              </w:rPr>
              <w:t xml:space="preserve">Date: </w:t>
            </w:r>
          </w:p>
        </w:tc>
      </w:tr>
      <w:tr w:rsidR="00F467CF" w:rsidRPr="00555168" w:rsidTr="005147AE">
        <w:trPr>
          <w:cantSplit/>
          <w:trHeight w:val="681"/>
          <w:jc w:val="center"/>
        </w:trPr>
        <w:tc>
          <w:tcPr>
            <w:tcW w:w="10314" w:type="dxa"/>
            <w:gridSpan w:val="5"/>
          </w:tcPr>
          <w:p w:rsidR="00F467CF" w:rsidRPr="00555168" w:rsidRDefault="00F467CF" w:rsidP="00825DA0">
            <w:pPr>
              <w:pStyle w:val="Header"/>
              <w:spacing w:before="60"/>
              <w:rPr>
                <w:rFonts w:ascii="Arial Narrow" w:hAnsi="Arial Narrow" w:cs="Arial"/>
                <w:b/>
              </w:rPr>
            </w:pPr>
            <w:r w:rsidRPr="00555168">
              <w:rPr>
                <w:rFonts w:ascii="Arial Narrow" w:hAnsi="Arial Narrow" w:cs="Arial"/>
                <w:b/>
              </w:rPr>
              <w:t>ONGOING SWMS VERIFICATION CHECKS</w:t>
            </w:r>
          </w:p>
          <w:p w:rsidR="00F467CF" w:rsidRPr="00555168" w:rsidRDefault="003A4B18" w:rsidP="00825DA0">
            <w:pPr>
              <w:pStyle w:val="Header"/>
              <w:spacing w:before="60"/>
              <w:rPr>
                <w:rFonts w:ascii="Arial Narrow" w:hAnsi="Arial Narrow" w:cs="Arial"/>
                <w:b/>
              </w:rPr>
            </w:pPr>
            <w:r>
              <w:rPr>
                <w:rFonts w:ascii="Arial Narrow" w:hAnsi="Arial Narrow" w:cs="Arial"/>
              </w:rPr>
              <w:t>Main Contractor</w:t>
            </w:r>
            <w:r w:rsidR="00F467CF" w:rsidRPr="00555168">
              <w:rPr>
                <w:rFonts w:ascii="Arial Narrow" w:hAnsi="Arial Narrow" w:cs="Arial"/>
              </w:rPr>
              <w:t xml:space="preserve"> will monitor the activities of the subcontractor to the extent necessary to determine whether or not the subcontractor is complying with their SWMS. The frequency of monitoring will largely depend on the risks associated with the task and the experience of the operators involved. Subcontractors are required t</w:t>
            </w:r>
            <w:r w:rsidR="00BA2B13">
              <w:rPr>
                <w:rFonts w:ascii="Arial Narrow" w:hAnsi="Arial Narrow" w:cs="Arial"/>
              </w:rPr>
              <w:t xml:space="preserve">o submit a weekly checklist to </w:t>
            </w:r>
            <w:r>
              <w:rPr>
                <w:rFonts w:ascii="Arial Narrow" w:hAnsi="Arial Narrow" w:cs="Arial"/>
              </w:rPr>
              <w:t>Main Contractor</w:t>
            </w:r>
            <w:r w:rsidR="00F467CF" w:rsidRPr="00555168">
              <w:rPr>
                <w:rFonts w:ascii="Arial Narrow" w:hAnsi="Arial Narrow" w:cs="Arial"/>
              </w:rPr>
              <w:t xml:space="preserve"> indicating the status of compliance with their SWMS. This is required in additi</w:t>
            </w:r>
            <w:r w:rsidR="00BA2B13">
              <w:rPr>
                <w:rFonts w:ascii="Arial Narrow" w:hAnsi="Arial Narrow" w:cs="Arial"/>
              </w:rPr>
              <w:t xml:space="preserve">on to the checks by designated </w:t>
            </w:r>
            <w:r>
              <w:rPr>
                <w:rFonts w:ascii="Arial Narrow" w:hAnsi="Arial Narrow" w:cs="Arial"/>
              </w:rPr>
              <w:t>Main Contractor</w:t>
            </w:r>
            <w:r w:rsidR="00F467CF" w:rsidRPr="00555168">
              <w:rPr>
                <w:rFonts w:ascii="Arial Narrow" w:hAnsi="Arial Narrow" w:cs="Arial"/>
              </w:rPr>
              <w:t xml:space="preserve"> Project team member as listed below.</w:t>
            </w:r>
          </w:p>
        </w:tc>
      </w:tr>
      <w:tr w:rsidR="00F467CF" w:rsidRPr="00555168" w:rsidTr="005147AE">
        <w:trPr>
          <w:cantSplit/>
          <w:trHeight w:val="681"/>
          <w:jc w:val="center"/>
        </w:trPr>
        <w:tc>
          <w:tcPr>
            <w:tcW w:w="2008" w:type="dxa"/>
          </w:tcPr>
          <w:p w:rsidR="00F467CF" w:rsidRPr="00555168" w:rsidRDefault="00F467CF" w:rsidP="00825DA0">
            <w:pPr>
              <w:pStyle w:val="Header"/>
              <w:spacing w:before="60"/>
              <w:rPr>
                <w:rFonts w:ascii="Arial Narrow" w:hAnsi="Arial Narrow" w:cs="Arial"/>
                <w:b/>
              </w:rPr>
            </w:pPr>
            <w:r w:rsidRPr="00555168">
              <w:rPr>
                <w:rFonts w:ascii="Arial Narrow" w:hAnsi="Arial Narrow" w:cs="Arial"/>
                <w:b/>
              </w:rPr>
              <w:t>Date of Compliance Check</w:t>
            </w:r>
          </w:p>
        </w:tc>
        <w:tc>
          <w:tcPr>
            <w:tcW w:w="2511" w:type="dxa"/>
          </w:tcPr>
          <w:p w:rsidR="00F467CF" w:rsidRPr="00555168" w:rsidRDefault="00F467CF" w:rsidP="00825DA0">
            <w:pPr>
              <w:pStyle w:val="Header"/>
              <w:spacing w:before="60"/>
              <w:rPr>
                <w:rFonts w:ascii="Arial Narrow" w:hAnsi="Arial Narrow" w:cs="Arial"/>
                <w:b/>
              </w:rPr>
            </w:pPr>
            <w:r w:rsidRPr="00555168">
              <w:rPr>
                <w:rFonts w:ascii="Arial Narrow" w:hAnsi="Arial Narrow" w:cs="Arial"/>
                <w:b/>
              </w:rPr>
              <w:t>Checked By</w:t>
            </w:r>
          </w:p>
          <w:p w:rsidR="00F467CF" w:rsidRPr="00555168" w:rsidRDefault="00F467CF" w:rsidP="00825DA0">
            <w:pPr>
              <w:pStyle w:val="Header"/>
              <w:spacing w:before="60"/>
              <w:rPr>
                <w:rFonts w:ascii="Arial Narrow" w:hAnsi="Arial Narrow" w:cs="Arial"/>
                <w:b/>
              </w:rPr>
            </w:pPr>
            <w:r w:rsidRPr="00555168">
              <w:rPr>
                <w:rFonts w:ascii="Arial Narrow" w:hAnsi="Arial Narrow" w:cs="Arial"/>
                <w:b/>
              </w:rPr>
              <w:t xml:space="preserve">(Print </w:t>
            </w:r>
            <w:r w:rsidR="003A4B18">
              <w:rPr>
                <w:rFonts w:ascii="Arial Narrow" w:hAnsi="Arial Narrow" w:cs="Arial"/>
                <w:b/>
              </w:rPr>
              <w:t>Main Contractor</w:t>
            </w:r>
            <w:r w:rsidR="00477F20">
              <w:rPr>
                <w:rFonts w:ascii="Arial Narrow" w:hAnsi="Arial Narrow" w:cs="Arial"/>
                <w:b/>
              </w:rPr>
              <w:t>’s</w:t>
            </w:r>
            <w:r w:rsidRPr="00555168">
              <w:rPr>
                <w:rFonts w:ascii="Arial Narrow" w:hAnsi="Arial Narrow" w:cs="Arial"/>
                <w:b/>
              </w:rPr>
              <w:t xml:space="preserve"> staff Name)</w:t>
            </w:r>
          </w:p>
        </w:tc>
        <w:tc>
          <w:tcPr>
            <w:tcW w:w="1287" w:type="dxa"/>
            <w:gridSpan w:val="2"/>
          </w:tcPr>
          <w:p w:rsidR="00F467CF" w:rsidRPr="00555168" w:rsidRDefault="00F467CF" w:rsidP="00825DA0">
            <w:pPr>
              <w:pStyle w:val="Header"/>
              <w:spacing w:before="60"/>
              <w:rPr>
                <w:rFonts w:ascii="Arial Narrow" w:hAnsi="Arial Narrow" w:cs="Arial"/>
                <w:b/>
              </w:rPr>
            </w:pPr>
            <w:r w:rsidRPr="00555168">
              <w:rPr>
                <w:rFonts w:ascii="Arial Narrow" w:hAnsi="Arial Narrow" w:cs="Arial"/>
                <w:b/>
              </w:rPr>
              <w:t>Signature</w:t>
            </w:r>
          </w:p>
        </w:tc>
        <w:tc>
          <w:tcPr>
            <w:tcW w:w="4508" w:type="dxa"/>
          </w:tcPr>
          <w:p w:rsidR="00F467CF" w:rsidRPr="00555168" w:rsidRDefault="00F467CF" w:rsidP="00825DA0">
            <w:pPr>
              <w:pStyle w:val="Header"/>
              <w:spacing w:before="60"/>
              <w:rPr>
                <w:rFonts w:ascii="Arial Narrow" w:hAnsi="Arial Narrow" w:cs="Arial"/>
                <w:b/>
              </w:rPr>
            </w:pPr>
            <w:r w:rsidRPr="00555168">
              <w:rPr>
                <w:rFonts w:ascii="Arial Narrow" w:hAnsi="Arial Narrow" w:cs="Arial"/>
                <w:b/>
              </w:rPr>
              <w:t>Verification Actions (list outcomes)</w:t>
            </w:r>
          </w:p>
          <w:p w:rsidR="00F467CF" w:rsidRPr="00555168" w:rsidRDefault="00F467CF" w:rsidP="00825DA0">
            <w:pPr>
              <w:pStyle w:val="Header"/>
              <w:spacing w:before="60"/>
              <w:rPr>
                <w:rFonts w:ascii="Arial Narrow" w:hAnsi="Arial Narrow" w:cs="Arial"/>
                <w:b/>
              </w:rPr>
            </w:pPr>
            <w:r w:rsidRPr="00555168">
              <w:rPr>
                <w:rFonts w:ascii="Arial Narrow" w:hAnsi="Arial Narrow" w:cs="Arial"/>
                <w:b/>
              </w:rPr>
              <w:t>1. Complies</w:t>
            </w:r>
          </w:p>
          <w:p w:rsidR="00F467CF" w:rsidRPr="00555168" w:rsidRDefault="00F467CF" w:rsidP="00825DA0">
            <w:pPr>
              <w:pStyle w:val="Header"/>
              <w:spacing w:before="60"/>
              <w:rPr>
                <w:rFonts w:ascii="Arial Narrow" w:hAnsi="Arial Narrow" w:cs="Arial"/>
                <w:b/>
              </w:rPr>
            </w:pPr>
            <w:r w:rsidRPr="00555168">
              <w:rPr>
                <w:rFonts w:ascii="Arial Narrow" w:hAnsi="Arial Narrow" w:cs="Arial"/>
                <w:b/>
              </w:rPr>
              <w:t>2. Observation (minor changes/new revision)</w:t>
            </w:r>
          </w:p>
          <w:p w:rsidR="00F467CF" w:rsidRPr="00555168" w:rsidRDefault="00F467CF" w:rsidP="00825DA0">
            <w:pPr>
              <w:pStyle w:val="Header"/>
              <w:spacing w:before="60"/>
              <w:rPr>
                <w:rFonts w:ascii="Arial Narrow" w:hAnsi="Arial Narrow" w:cs="Arial"/>
                <w:b/>
              </w:rPr>
            </w:pPr>
            <w:r w:rsidRPr="00555168">
              <w:rPr>
                <w:rFonts w:ascii="Arial Narrow" w:hAnsi="Arial Narrow" w:cs="Arial"/>
                <w:b/>
              </w:rPr>
              <w:t>3. Non-conformance (issue Systems Defect</w:t>
            </w:r>
            <w:r>
              <w:rPr>
                <w:rFonts w:ascii="Arial Narrow" w:hAnsi="Arial Narrow" w:cs="Arial"/>
                <w:b/>
              </w:rPr>
              <w:t>, SOR etc</w:t>
            </w:r>
            <w:r w:rsidRPr="00555168">
              <w:rPr>
                <w:rFonts w:ascii="Arial Narrow" w:hAnsi="Arial Narrow" w:cs="Arial"/>
                <w:b/>
              </w:rPr>
              <w:t>)</w:t>
            </w:r>
          </w:p>
        </w:tc>
      </w:tr>
      <w:tr w:rsidR="00F467CF" w:rsidRPr="00555168" w:rsidTr="005147AE">
        <w:trPr>
          <w:cantSplit/>
          <w:trHeight w:val="71"/>
          <w:jc w:val="center"/>
        </w:trPr>
        <w:tc>
          <w:tcPr>
            <w:tcW w:w="2008" w:type="dxa"/>
          </w:tcPr>
          <w:p w:rsidR="00F467CF" w:rsidRPr="00555168" w:rsidRDefault="00F467CF" w:rsidP="00825DA0">
            <w:pPr>
              <w:pStyle w:val="Header"/>
              <w:rPr>
                <w:rFonts w:ascii="Arial Narrow" w:hAnsi="Arial Narrow"/>
              </w:rPr>
            </w:pPr>
          </w:p>
          <w:p w:rsidR="00F467CF" w:rsidRPr="00555168" w:rsidRDefault="00F467CF" w:rsidP="00825DA0">
            <w:pPr>
              <w:pStyle w:val="Header"/>
              <w:rPr>
                <w:rFonts w:ascii="Arial Narrow" w:hAnsi="Arial Narrow"/>
              </w:rPr>
            </w:pPr>
          </w:p>
        </w:tc>
        <w:tc>
          <w:tcPr>
            <w:tcW w:w="2511" w:type="dxa"/>
          </w:tcPr>
          <w:p w:rsidR="00F467CF" w:rsidRPr="00555168" w:rsidRDefault="00F467CF" w:rsidP="00825DA0">
            <w:pPr>
              <w:pStyle w:val="Header"/>
              <w:rPr>
                <w:rFonts w:ascii="Arial Narrow" w:hAnsi="Arial Narrow"/>
              </w:rPr>
            </w:pPr>
          </w:p>
        </w:tc>
        <w:tc>
          <w:tcPr>
            <w:tcW w:w="1287" w:type="dxa"/>
            <w:gridSpan w:val="2"/>
          </w:tcPr>
          <w:p w:rsidR="00F467CF" w:rsidRPr="00555168" w:rsidRDefault="00F467CF" w:rsidP="00825DA0">
            <w:pPr>
              <w:pStyle w:val="Header"/>
              <w:rPr>
                <w:rFonts w:ascii="Arial Narrow" w:hAnsi="Arial Narrow"/>
              </w:rPr>
            </w:pPr>
          </w:p>
        </w:tc>
        <w:tc>
          <w:tcPr>
            <w:tcW w:w="4508" w:type="dxa"/>
          </w:tcPr>
          <w:p w:rsidR="00F467CF" w:rsidRPr="00555168" w:rsidRDefault="00F467CF" w:rsidP="00825DA0">
            <w:pPr>
              <w:pStyle w:val="Header"/>
              <w:rPr>
                <w:rFonts w:ascii="Arial Narrow" w:hAnsi="Arial Narrow"/>
              </w:rPr>
            </w:pPr>
          </w:p>
        </w:tc>
      </w:tr>
      <w:tr w:rsidR="00F467CF" w:rsidRPr="00555168" w:rsidTr="005147AE">
        <w:trPr>
          <w:cantSplit/>
          <w:trHeight w:val="71"/>
          <w:jc w:val="center"/>
        </w:trPr>
        <w:tc>
          <w:tcPr>
            <w:tcW w:w="2008" w:type="dxa"/>
          </w:tcPr>
          <w:p w:rsidR="00F467CF" w:rsidRPr="00555168" w:rsidRDefault="00F467CF" w:rsidP="00825DA0">
            <w:pPr>
              <w:pStyle w:val="Header"/>
              <w:rPr>
                <w:rFonts w:ascii="Arial Narrow" w:hAnsi="Arial Narrow"/>
              </w:rPr>
            </w:pPr>
          </w:p>
          <w:p w:rsidR="00F467CF" w:rsidRPr="00555168" w:rsidRDefault="00F467CF" w:rsidP="00825DA0">
            <w:pPr>
              <w:pStyle w:val="Header"/>
              <w:rPr>
                <w:rFonts w:ascii="Arial Narrow" w:hAnsi="Arial Narrow"/>
              </w:rPr>
            </w:pPr>
          </w:p>
        </w:tc>
        <w:tc>
          <w:tcPr>
            <w:tcW w:w="2511" w:type="dxa"/>
          </w:tcPr>
          <w:p w:rsidR="00F467CF" w:rsidRPr="00555168" w:rsidRDefault="00F467CF" w:rsidP="00825DA0">
            <w:pPr>
              <w:pStyle w:val="Header"/>
              <w:rPr>
                <w:rFonts w:ascii="Arial Narrow" w:hAnsi="Arial Narrow"/>
              </w:rPr>
            </w:pPr>
          </w:p>
        </w:tc>
        <w:tc>
          <w:tcPr>
            <w:tcW w:w="1287" w:type="dxa"/>
            <w:gridSpan w:val="2"/>
          </w:tcPr>
          <w:p w:rsidR="00F467CF" w:rsidRPr="00555168" w:rsidRDefault="00F467CF" w:rsidP="00825DA0">
            <w:pPr>
              <w:pStyle w:val="Header"/>
              <w:rPr>
                <w:rFonts w:ascii="Arial Narrow" w:hAnsi="Arial Narrow"/>
              </w:rPr>
            </w:pPr>
          </w:p>
        </w:tc>
        <w:tc>
          <w:tcPr>
            <w:tcW w:w="4508" w:type="dxa"/>
          </w:tcPr>
          <w:p w:rsidR="00F467CF" w:rsidRPr="00555168" w:rsidRDefault="00F467CF" w:rsidP="00825DA0">
            <w:pPr>
              <w:pStyle w:val="Header"/>
              <w:rPr>
                <w:rFonts w:ascii="Arial Narrow" w:hAnsi="Arial Narrow"/>
              </w:rPr>
            </w:pPr>
          </w:p>
        </w:tc>
      </w:tr>
      <w:tr w:rsidR="00F467CF" w:rsidRPr="00555168" w:rsidTr="005147AE">
        <w:trPr>
          <w:cantSplit/>
          <w:trHeight w:val="71"/>
          <w:jc w:val="center"/>
        </w:trPr>
        <w:tc>
          <w:tcPr>
            <w:tcW w:w="2008" w:type="dxa"/>
          </w:tcPr>
          <w:p w:rsidR="00F467CF" w:rsidRPr="00555168" w:rsidRDefault="00F467CF" w:rsidP="00825DA0">
            <w:pPr>
              <w:pStyle w:val="Header"/>
              <w:rPr>
                <w:rFonts w:ascii="Arial Narrow" w:hAnsi="Arial Narrow"/>
              </w:rPr>
            </w:pPr>
          </w:p>
          <w:p w:rsidR="00F467CF" w:rsidRPr="00555168" w:rsidRDefault="00F467CF" w:rsidP="00825DA0">
            <w:pPr>
              <w:pStyle w:val="Header"/>
              <w:rPr>
                <w:rFonts w:ascii="Arial Narrow" w:hAnsi="Arial Narrow"/>
              </w:rPr>
            </w:pPr>
          </w:p>
        </w:tc>
        <w:tc>
          <w:tcPr>
            <w:tcW w:w="2511" w:type="dxa"/>
          </w:tcPr>
          <w:p w:rsidR="00F467CF" w:rsidRPr="00555168" w:rsidRDefault="00F467CF" w:rsidP="00825DA0">
            <w:pPr>
              <w:pStyle w:val="Header"/>
              <w:rPr>
                <w:rFonts w:ascii="Arial Narrow" w:hAnsi="Arial Narrow"/>
              </w:rPr>
            </w:pPr>
          </w:p>
        </w:tc>
        <w:tc>
          <w:tcPr>
            <w:tcW w:w="1287" w:type="dxa"/>
            <w:gridSpan w:val="2"/>
          </w:tcPr>
          <w:p w:rsidR="00F467CF" w:rsidRPr="00555168" w:rsidRDefault="00F467CF" w:rsidP="00825DA0">
            <w:pPr>
              <w:pStyle w:val="Header"/>
              <w:rPr>
                <w:rFonts w:ascii="Arial Narrow" w:hAnsi="Arial Narrow"/>
              </w:rPr>
            </w:pPr>
          </w:p>
        </w:tc>
        <w:tc>
          <w:tcPr>
            <w:tcW w:w="4508" w:type="dxa"/>
          </w:tcPr>
          <w:p w:rsidR="00F467CF" w:rsidRPr="00555168" w:rsidRDefault="00F467CF" w:rsidP="00825DA0">
            <w:pPr>
              <w:pStyle w:val="Header"/>
              <w:rPr>
                <w:rFonts w:ascii="Arial Narrow" w:hAnsi="Arial Narrow"/>
              </w:rPr>
            </w:pPr>
          </w:p>
        </w:tc>
      </w:tr>
      <w:tr w:rsidR="00477F20" w:rsidRPr="00555168" w:rsidTr="005147AE">
        <w:trPr>
          <w:cantSplit/>
          <w:trHeight w:val="71"/>
          <w:jc w:val="center"/>
        </w:trPr>
        <w:tc>
          <w:tcPr>
            <w:tcW w:w="2008" w:type="dxa"/>
          </w:tcPr>
          <w:p w:rsidR="00477F20" w:rsidRDefault="00477F20" w:rsidP="00825DA0">
            <w:pPr>
              <w:pStyle w:val="Header"/>
              <w:rPr>
                <w:rFonts w:ascii="Arial Narrow" w:hAnsi="Arial Narrow"/>
              </w:rPr>
            </w:pPr>
          </w:p>
          <w:p w:rsidR="00477F20" w:rsidRPr="00555168" w:rsidRDefault="00477F20" w:rsidP="00825DA0">
            <w:pPr>
              <w:pStyle w:val="Header"/>
              <w:rPr>
                <w:rFonts w:ascii="Arial Narrow" w:hAnsi="Arial Narrow"/>
              </w:rPr>
            </w:pPr>
          </w:p>
        </w:tc>
        <w:tc>
          <w:tcPr>
            <w:tcW w:w="2511" w:type="dxa"/>
          </w:tcPr>
          <w:p w:rsidR="00477F20" w:rsidRPr="00555168" w:rsidRDefault="00477F20" w:rsidP="00825DA0">
            <w:pPr>
              <w:pStyle w:val="Header"/>
              <w:rPr>
                <w:rFonts w:ascii="Arial Narrow" w:hAnsi="Arial Narrow"/>
              </w:rPr>
            </w:pPr>
          </w:p>
        </w:tc>
        <w:tc>
          <w:tcPr>
            <w:tcW w:w="1287" w:type="dxa"/>
            <w:gridSpan w:val="2"/>
          </w:tcPr>
          <w:p w:rsidR="00477F20" w:rsidRPr="00555168" w:rsidRDefault="00477F20" w:rsidP="00825DA0">
            <w:pPr>
              <w:pStyle w:val="Header"/>
              <w:rPr>
                <w:rFonts w:ascii="Arial Narrow" w:hAnsi="Arial Narrow"/>
              </w:rPr>
            </w:pPr>
          </w:p>
        </w:tc>
        <w:tc>
          <w:tcPr>
            <w:tcW w:w="4508" w:type="dxa"/>
          </w:tcPr>
          <w:p w:rsidR="00477F20" w:rsidRPr="00555168" w:rsidRDefault="00477F20" w:rsidP="00825DA0">
            <w:pPr>
              <w:pStyle w:val="Header"/>
              <w:rPr>
                <w:rFonts w:ascii="Arial Narrow" w:hAnsi="Arial Narrow"/>
              </w:rPr>
            </w:pPr>
          </w:p>
        </w:tc>
      </w:tr>
      <w:tr w:rsidR="00477F20" w:rsidRPr="00555168" w:rsidTr="005147AE">
        <w:trPr>
          <w:cantSplit/>
          <w:trHeight w:val="71"/>
          <w:jc w:val="center"/>
        </w:trPr>
        <w:tc>
          <w:tcPr>
            <w:tcW w:w="2008" w:type="dxa"/>
          </w:tcPr>
          <w:p w:rsidR="00477F20" w:rsidRDefault="00477F20" w:rsidP="00825DA0">
            <w:pPr>
              <w:pStyle w:val="Header"/>
              <w:rPr>
                <w:rFonts w:ascii="Arial Narrow" w:hAnsi="Arial Narrow"/>
              </w:rPr>
            </w:pPr>
          </w:p>
          <w:p w:rsidR="00477F20" w:rsidRPr="00555168" w:rsidRDefault="00477F20" w:rsidP="00825DA0">
            <w:pPr>
              <w:pStyle w:val="Header"/>
              <w:rPr>
                <w:rFonts w:ascii="Arial Narrow" w:hAnsi="Arial Narrow"/>
              </w:rPr>
            </w:pPr>
          </w:p>
        </w:tc>
        <w:tc>
          <w:tcPr>
            <w:tcW w:w="2511" w:type="dxa"/>
          </w:tcPr>
          <w:p w:rsidR="00477F20" w:rsidRPr="00555168" w:rsidRDefault="00477F20" w:rsidP="00825DA0">
            <w:pPr>
              <w:pStyle w:val="Header"/>
              <w:rPr>
                <w:rFonts w:ascii="Arial Narrow" w:hAnsi="Arial Narrow"/>
              </w:rPr>
            </w:pPr>
          </w:p>
        </w:tc>
        <w:tc>
          <w:tcPr>
            <w:tcW w:w="1287" w:type="dxa"/>
            <w:gridSpan w:val="2"/>
          </w:tcPr>
          <w:p w:rsidR="00477F20" w:rsidRPr="00555168" w:rsidRDefault="00477F20" w:rsidP="00825DA0">
            <w:pPr>
              <w:pStyle w:val="Header"/>
              <w:rPr>
                <w:rFonts w:ascii="Arial Narrow" w:hAnsi="Arial Narrow"/>
              </w:rPr>
            </w:pPr>
          </w:p>
        </w:tc>
        <w:tc>
          <w:tcPr>
            <w:tcW w:w="4508" w:type="dxa"/>
          </w:tcPr>
          <w:p w:rsidR="00477F20" w:rsidRPr="00555168" w:rsidRDefault="00477F20" w:rsidP="00825DA0">
            <w:pPr>
              <w:pStyle w:val="Header"/>
              <w:rPr>
                <w:rFonts w:ascii="Arial Narrow" w:hAnsi="Arial Narrow"/>
              </w:rPr>
            </w:pPr>
          </w:p>
        </w:tc>
      </w:tr>
      <w:tr w:rsidR="00477F20" w:rsidRPr="00555168" w:rsidTr="005147AE">
        <w:trPr>
          <w:cantSplit/>
          <w:trHeight w:val="71"/>
          <w:jc w:val="center"/>
        </w:trPr>
        <w:tc>
          <w:tcPr>
            <w:tcW w:w="2008" w:type="dxa"/>
          </w:tcPr>
          <w:p w:rsidR="00477F20" w:rsidRDefault="00477F20" w:rsidP="00825DA0">
            <w:pPr>
              <w:pStyle w:val="Header"/>
              <w:rPr>
                <w:rFonts w:ascii="Arial Narrow" w:hAnsi="Arial Narrow"/>
              </w:rPr>
            </w:pPr>
          </w:p>
          <w:p w:rsidR="00477F20" w:rsidRPr="00555168" w:rsidRDefault="00477F20" w:rsidP="00825DA0">
            <w:pPr>
              <w:pStyle w:val="Header"/>
              <w:rPr>
                <w:rFonts w:ascii="Arial Narrow" w:hAnsi="Arial Narrow"/>
              </w:rPr>
            </w:pPr>
          </w:p>
        </w:tc>
        <w:tc>
          <w:tcPr>
            <w:tcW w:w="2511" w:type="dxa"/>
          </w:tcPr>
          <w:p w:rsidR="00477F20" w:rsidRPr="00555168" w:rsidRDefault="00477F20" w:rsidP="00825DA0">
            <w:pPr>
              <w:pStyle w:val="Header"/>
              <w:rPr>
                <w:rFonts w:ascii="Arial Narrow" w:hAnsi="Arial Narrow"/>
              </w:rPr>
            </w:pPr>
          </w:p>
        </w:tc>
        <w:tc>
          <w:tcPr>
            <w:tcW w:w="1287" w:type="dxa"/>
            <w:gridSpan w:val="2"/>
          </w:tcPr>
          <w:p w:rsidR="00477F20" w:rsidRPr="00555168" w:rsidRDefault="00477F20" w:rsidP="00825DA0">
            <w:pPr>
              <w:pStyle w:val="Header"/>
              <w:rPr>
                <w:rFonts w:ascii="Arial Narrow" w:hAnsi="Arial Narrow"/>
              </w:rPr>
            </w:pPr>
          </w:p>
        </w:tc>
        <w:tc>
          <w:tcPr>
            <w:tcW w:w="4508" w:type="dxa"/>
          </w:tcPr>
          <w:p w:rsidR="00477F20" w:rsidRPr="00555168" w:rsidRDefault="00477F20" w:rsidP="00825DA0">
            <w:pPr>
              <w:pStyle w:val="Header"/>
              <w:rPr>
                <w:rFonts w:ascii="Arial Narrow" w:hAnsi="Arial Narrow"/>
              </w:rPr>
            </w:pPr>
          </w:p>
        </w:tc>
      </w:tr>
      <w:tr w:rsidR="00477F20" w:rsidRPr="00555168" w:rsidTr="005147AE">
        <w:trPr>
          <w:cantSplit/>
          <w:trHeight w:val="71"/>
          <w:jc w:val="center"/>
        </w:trPr>
        <w:tc>
          <w:tcPr>
            <w:tcW w:w="2008" w:type="dxa"/>
          </w:tcPr>
          <w:p w:rsidR="00477F20" w:rsidRDefault="00477F20" w:rsidP="00825DA0">
            <w:pPr>
              <w:pStyle w:val="Header"/>
              <w:rPr>
                <w:rFonts w:ascii="Arial Narrow" w:hAnsi="Arial Narrow"/>
              </w:rPr>
            </w:pPr>
          </w:p>
          <w:p w:rsidR="00477F20" w:rsidRDefault="00477F20" w:rsidP="00825DA0">
            <w:pPr>
              <w:pStyle w:val="Header"/>
              <w:rPr>
                <w:rFonts w:ascii="Arial Narrow" w:hAnsi="Arial Narrow"/>
              </w:rPr>
            </w:pPr>
          </w:p>
        </w:tc>
        <w:tc>
          <w:tcPr>
            <w:tcW w:w="2511" w:type="dxa"/>
          </w:tcPr>
          <w:p w:rsidR="00477F20" w:rsidRPr="00555168" w:rsidRDefault="00477F20" w:rsidP="00825DA0">
            <w:pPr>
              <w:pStyle w:val="Header"/>
              <w:rPr>
                <w:rFonts w:ascii="Arial Narrow" w:hAnsi="Arial Narrow"/>
              </w:rPr>
            </w:pPr>
          </w:p>
        </w:tc>
        <w:tc>
          <w:tcPr>
            <w:tcW w:w="1287" w:type="dxa"/>
            <w:gridSpan w:val="2"/>
          </w:tcPr>
          <w:p w:rsidR="00477F20" w:rsidRPr="00555168" w:rsidRDefault="00477F20" w:rsidP="00825DA0">
            <w:pPr>
              <w:pStyle w:val="Header"/>
              <w:rPr>
                <w:rFonts w:ascii="Arial Narrow" w:hAnsi="Arial Narrow"/>
              </w:rPr>
            </w:pPr>
          </w:p>
        </w:tc>
        <w:tc>
          <w:tcPr>
            <w:tcW w:w="4508" w:type="dxa"/>
          </w:tcPr>
          <w:p w:rsidR="00477F20" w:rsidRPr="00555168" w:rsidRDefault="00477F20" w:rsidP="00825DA0">
            <w:pPr>
              <w:pStyle w:val="Header"/>
              <w:rPr>
                <w:rFonts w:ascii="Arial Narrow" w:hAnsi="Arial Narrow"/>
              </w:rPr>
            </w:pPr>
          </w:p>
        </w:tc>
      </w:tr>
    </w:tbl>
    <w:p w:rsidR="005947AF" w:rsidRDefault="005947AF" w:rsidP="00825DA0">
      <w:pPr>
        <w:tabs>
          <w:tab w:val="left" w:pos="8745"/>
        </w:tabs>
      </w:pPr>
    </w:p>
    <w:p w:rsidR="005947AF" w:rsidRPr="005947AF" w:rsidRDefault="005947AF" w:rsidP="00825DA0">
      <w:pPr>
        <w:tabs>
          <w:tab w:val="left" w:pos="8745"/>
        </w:tabs>
      </w:pPr>
    </w:p>
    <w:sectPr w:rsidR="005947AF" w:rsidRPr="005947AF" w:rsidSect="00825DA0">
      <w:footnotePr>
        <w:pos w:val="beneathText"/>
      </w:footnotePr>
      <w:pgSz w:w="11905" w:h="16837"/>
      <w:pgMar w:top="1699" w:right="1138" w:bottom="1022" w:left="126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03C" w:rsidRDefault="0066503C">
      <w:r>
        <w:separator/>
      </w:r>
    </w:p>
  </w:endnote>
  <w:endnote w:type="continuationSeparator" w:id="0">
    <w:p w:rsidR="0066503C" w:rsidRDefault="0066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 Condensed">
    <w:altName w:val="Courier New"/>
    <w:panose1 w:val="00000000000000000000"/>
    <w:charset w:val="00"/>
    <w:family w:val="swiss"/>
    <w:notTrueType/>
    <w:pitch w:val="variable"/>
    <w:sig w:usb0="00000003" w:usb1="00000000" w:usb2="00000000" w:usb3="00000000" w:csb0="00000001" w:csb1="00000000"/>
  </w:font>
  <w:font w:name="ITCCentury BookCond">
    <w:panose1 w:val="00000000000000000000"/>
    <w:charset w:val="00"/>
    <w:family w:val="roman"/>
    <w:notTrueType/>
    <w:pitch w:val="variable"/>
    <w:sig w:usb0="00000003" w:usb1="00000000" w:usb2="00000000" w:usb3="00000000" w:csb0="00000001" w:csb1="00000000"/>
  </w:font>
  <w:font w:name="Angsana New">
    <w:panose1 w:val="02020603050405020304"/>
    <w:charset w:val="DE"/>
    <w:family w:val="roman"/>
    <w:pitch w:val="variable"/>
    <w:sig w:usb0="01000001" w:usb1="00000000" w:usb2="00000000" w:usb3="00000000" w:csb0="0001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A0" w:rsidRDefault="00825DA0" w:rsidP="00B7613C">
    <w:pPr>
      <w:pStyle w:val="Footer"/>
      <w:tabs>
        <w:tab w:val="left" w:pos="543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A0" w:rsidRDefault="00825DA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A0" w:rsidRDefault="00825DA0">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13055">
      <w:rPr>
        <w:b/>
        <w:noProof/>
      </w:rPr>
      <w:t>35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13055">
      <w:rPr>
        <w:b/>
        <w:noProof/>
      </w:rPr>
      <w:t>35</w:t>
    </w:r>
    <w:r>
      <w:rPr>
        <w:b/>
        <w:sz w:val="24"/>
        <w:szCs w:val="24"/>
      </w:rPr>
      <w:fldChar w:fldCharType="end"/>
    </w:r>
  </w:p>
  <w:p w:rsidR="00825DA0" w:rsidRDefault="00825DA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A0" w:rsidRDefault="00825DA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03C" w:rsidRDefault="0066503C">
      <w:r>
        <w:separator/>
      </w:r>
    </w:p>
  </w:footnote>
  <w:footnote w:type="continuationSeparator" w:id="0">
    <w:p w:rsidR="0066503C" w:rsidRDefault="006650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24" w:type="dxa"/>
      <w:jc w:val="center"/>
      <w:tblLayout w:type="fixed"/>
      <w:tblCellMar>
        <w:left w:w="0" w:type="dxa"/>
        <w:right w:w="0" w:type="dxa"/>
      </w:tblCellMar>
      <w:tblLook w:val="01E0" w:firstRow="1" w:lastRow="1" w:firstColumn="1" w:lastColumn="1" w:noHBand="0" w:noVBand="0"/>
    </w:tblPr>
    <w:tblGrid>
      <w:gridCol w:w="1344"/>
      <w:gridCol w:w="3690"/>
      <w:gridCol w:w="1260"/>
      <w:gridCol w:w="1620"/>
      <w:gridCol w:w="1710"/>
    </w:tblGrid>
    <w:tr w:rsidR="00825DA0" w:rsidTr="00825DA0">
      <w:trPr>
        <w:trHeight w:hRule="exact" w:val="552"/>
        <w:jc w:val="center"/>
      </w:trPr>
      <w:tc>
        <w:tcPr>
          <w:tcW w:w="1344" w:type="dxa"/>
          <w:vMerge w:val="restart"/>
          <w:tcBorders>
            <w:top w:val="single" w:sz="5" w:space="0" w:color="000000"/>
            <w:left w:val="single" w:sz="5" w:space="0" w:color="000000"/>
            <w:right w:val="single" w:sz="5" w:space="0" w:color="000000"/>
          </w:tcBorders>
          <w:vAlign w:val="center"/>
        </w:tcPr>
        <w:p w:rsidR="00825DA0" w:rsidRPr="006670E5" w:rsidRDefault="009C0B52" w:rsidP="00825DA0">
          <w:pPr>
            <w:ind w:right="-20"/>
            <w:jc w:val="center"/>
            <w:rPr>
              <w:rFonts w:asciiTheme="minorHAnsi" w:eastAsia="Arial" w:hAnsiTheme="minorHAnsi" w:cstheme="minorHAnsi"/>
              <w:szCs w:val="24"/>
            </w:rPr>
          </w:pPr>
          <w:r>
            <w:rPr>
              <w:rFonts w:asciiTheme="minorHAnsi" w:eastAsia="Arial" w:hAnsiTheme="minorHAnsi" w:cstheme="minorHAnsi"/>
              <w:szCs w:val="24"/>
            </w:rPr>
            <w:t>HEXATECH</w:t>
          </w:r>
        </w:p>
      </w:tc>
      <w:tc>
        <w:tcPr>
          <w:tcW w:w="3690" w:type="dxa"/>
          <w:vMerge w:val="restart"/>
          <w:tcBorders>
            <w:top w:val="single" w:sz="5" w:space="0" w:color="000000"/>
            <w:left w:val="single" w:sz="5" w:space="0" w:color="000000"/>
            <w:right w:val="single" w:sz="5" w:space="0" w:color="000000"/>
          </w:tcBorders>
          <w:vAlign w:val="center"/>
        </w:tcPr>
        <w:p w:rsidR="00825DA0" w:rsidRPr="00825DA0" w:rsidRDefault="00825DA0" w:rsidP="00825DA0">
          <w:pPr>
            <w:ind w:left="144" w:right="-14"/>
            <w:jc w:val="center"/>
            <w:rPr>
              <w:rFonts w:asciiTheme="minorHAnsi" w:eastAsia="Arial" w:hAnsiTheme="minorHAnsi" w:cstheme="minorHAnsi"/>
              <w:b/>
              <w:bCs/>
              <w:spacing w:val="-4"/>
              <w:sz w:val="24"/>
              <w:szCs w:val="24"/>
            </w:rPr>
          </w:pPr>
          <w:r w:rsidRPr="00825DA0">
            <w:rPr>
              <w:rFonts w:asciiTheme="minorHAnsi" w:eastAsia="Arial" w:hAnsiTheme="minorHAnsi" w:cstheme="minorHAnsi"/>
              <w:b/>
              <w:bCs/>
              <w:sz w:val="24"/>
              <w:szCs w:val="24"/>
            </w:rPr>
            <w:t xml:space="preserve">Electrical </w:t>
          </w:r>
          <w:r w:rsidRPr="00825DA0">
            <w:rPr>
              <w:rFonts w:asciiTheme="minorHAnsi" w:eastAsia="Arial" w:hAnsiTheme="minorHAnsi" w:cstheme="minorHAnsi"/>
              <w:b/>
              <w:bCs/>
              <w:spacing w:val="1"/>
              <w:sz w:val="24"/>
              <w:szCs w:val="24"/>
            </w:rPr>
            <w:t xml:space="preserve">Method </w:t>
          </w:r>
          <w:r w:rsidRPr="00825DA0">
            <w:rPr>
              <w:rFonts w:asciiTheme="minorHAnsi" w:eastAsia="Arial" w:hAnsiTheme="minorHAnsi" w:cstheme="minorHAnsi"/>
              <w:b/>
              <w:bCs/>
              <w:sz w:val="24"/>
              <w:szCs w:val="24"/>
            </w:rPr>
            <w:t>Statement f</w:t>
          </w:r>
          <w:r w:rsidRPr="00825DA0">
            <w:rPr>
              <w:rFonts w:asciiTheme="minorHAnsi" w:eastAsia="Arial" w:hAnsiTheme="minorHAnsi" w:cstheme="minorHAnsi"/>
              <w:b/>
              <w:bCs/>
              <w:spacing w:val="1"/>
              <w:sz w:val="24"/>
              <w:szCs w:val="24"/>
            </w:rPr>
            <w:t>o</w:t>
          </w:r>
          <w:r w:rsidRPr="00825DA0">
            <w:rPr>
              <w:rFonts w:asciiTheme="minorHAnsi" w:eastAsia="Arial" w:hAnsiTheme="minorHAnsi" w:cstheme="minorHAnsi"/>
              <w:b/>
              <w:bCs/>
              <w:sz w:val="24"/>
              <w:szCs w:val="24"/>
            </w:rPr>
            <w:t>r</w:t>
          </w:r>
        </w:p>
        <w:p w:rsidR="00825DA0" w:rsidRPr="00825DA0" w:rsidRDefault="00825DA0" w:rsidP="00825DA0">
          <w:pPr>
            <w:ind w:left="144" w:right="-14"/>
            <w:jc w:val="center"/>
            <w:rPr>
              <w:rFonts w:asciiTheme="minorHAnsi" w:eastAsia="Arial" w:hAnsiTheme="minorHAnsi" w:cstheme="minorHAnsi"/>
              <w:b/>
              <w:bCs/>
              <w:spacing w:val="-8"/>
              <w:szCs w:val="24"/>
            </w:rPr>
          </w:pPr>
          <w:r w:rsidRPr="00825DA0">
            <w:rPr>
              <w:rFonts w:asciiTheme="minorHAnsi" w:eastAsia="Arial" w:hAnsiTheme="minorHAnsi" w:cstheme="minorHAnsi"/>
              <w:b/>
              <w:bCs/>
              <w:spacing w:val="-8"/>
              <w:sz w:val="24"/>
              <w:szCs w:val="24"/>
            </w:rPr>
            <w:t>Building Management System Installation</w:t>
          </w:r>
        </w:p>
      </w:tc>
      <w:tc>
        <w:tcPr>
          <w:tcW w:w="1260" w:type="dxa"/>
          <w:tcBorders>
            <w:top w:val="single" w:sz="5" w:space="0" w:color="000000"/>
            <w:left w:val="single" w:sz="5" w:space="0" w:color="000000"/>
            <w:bottom w:val="single" w:sz="5" w:space="0" w:color="000000"/>
            <w:right w:val="single" w:sz="5" w:space="0" w:color="000000"/>
          </w:tcBorders>
          <w:vAlign w:val="center"/>
        </w:tcPr>
        <w:p w:rsidR="00825DA0" w:rsidRPr="006670E5" w:rsidRDefault="00825DA0" w:rsidP="00825DA0">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Issue No.:</w:t>
          </w:r>
        </w:p>
        <w:p w:rsidR="00825DA0" w:rsidRPr="006670E5" w:rsidRDefault="00825DA0" w:rsidP="00825DA0">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1</w:t>
          </w:r>
        </w:p>
      </w:tc>
      <w:tc>
        <w:tcPr>
          <w:tcW w:w="1620" w:type="dxa"/>
          <w:vMerge w:val="restart"/>
          <w:tcBorders>
            <w:top w:val="single" w:sz="5" w:space="0" w:color="000000"/>
            <w:left w:val="single" w:sz="5" w:space="0" w:color="000000"/>
            <w:right w:val="single" w:sz="5" w:space="0" w:color="000000"/>
          </w:tcBorders>
          <w:vAlign w:val="center"/>
        </w:tcPr>
        <w:p w:rsidR="00825DA0" w:rsidRDefault="00825DA0" w:rsidP="00825DA0">
          <w:pPr>
            <w:spacing w:before="15"/>
            <w:ind w:right="1"/>
            <w:jc w:val="center"/>
            <w:rPr>
              <w:rFonts w:asciiTheme="minorHAnsi" w:eastAsia="Arial" w:hAnsiTheme="minorHAnsi" w:cstheme="minorHAnsi"/>
              <w:szCs w:val="24"/>
            </w:rPr>
          </w:pPr>
          <w:r>
            <w:rPr>
              <w:rFonts w:asciiTheme="minorHAnsi" w:eastAsia="Arial" w:hAnsiTheme="minorHAnsi" w:cstheme="minorHAnsi"/>
              <w:szCs w:val="24"/>
            </w:rPr>
            <w:t>Document</w:t>
          </w:r>
        </w:p>
        <w:p w:rsidR="00825DA0" w:rsidRPr="006670E5" w:rsidRDefault="00825DA0" w:rsidP="00825DA0">
          <w:pPr>
            <w:spacing w:before="15"/>
            <w:ind w:right="1"/>
            <w:jc w:val="center"/>
            <w:rPr>
              <w:rFonts w:asciiTheme="minorHAnsi" w:eastAsia="Arial" w:hAnsiTheme="minorHAnsi" w:cstheme="minorHAnsi"/>
              <w:szCs w:val="24"/>
            </w:rPr>
          </w:pPr>
          <w:r w:rsidRPr="006670E5">
            <w:rPr>
              <w:rFonts w:asciiTheme="minorHAnsi" w:eastAsia="Arial" w:hAnsiTheme="minorHAnsi" w:cstheme="minorHAnsi"/>
              <w:szCs w:val="24"/>
            </w:rPr>
            <w:t>Effective Date:</w:t>
          </w:r>
        </w:p>
        <w:p w:rsidR="00825DA0" w:rsidRPr="006670E5" w:rsidRDefault="00A70543" w:rsidP="00825DA0">
          <w:pPr>
            <w:spacing w:before="15"/>
            <w:ind w:right="1"/>
            <w:jc w:val="center"/>
            <w:rPr>
              <w:rFonts w:asciiTheme="minorHAnsi" w:eastAsia="Arial" w:hAnsiTheme="minorHAnsi" w:cstheme="minorHAnsi"/>
              <w:szCs w:val="24"/>
            </w:rPr>
          </w:pPr>
          <w:r>
            <w:rPr>
              <w:rFonts w:asciiTheme="minorHAnsi" w:eastAsia="Arial" w:hAnsiTheme="minorHAnsi" w:cstheme="minorHAnsi"/>
              <w:szCs w:val="24"/>
            </w:rPr>
            <w:t>01 Mar</w:t>
          </w:r>
          <w:r w:rsidR="00825DA0">
            <w:rPr>
              <w:rFonts w:asciiTheme="minorHAnsi" w:eastAsia="Arial" w:hAnsiTheme="minorHAnsi" w:cstheme="minorHAnsi"/>
              <w:szCs w:val="24"/>
            </w:rPr>
            <w:t xml:space="preserve"> 20</w:t>
          </w:r>
          <w:r w:rsidR="00825DA0" w:rsidRPr="006670E5">
            <w:rPr>
              <w:rFonts w:asciiTheme="minorHAnsi" w:eastAsia="Arial" w:hAnsiTheme="minorHAnsi" w:cstheme="minorHAnsi"/>
              <w:szCs w:val="24"/>
            </w:rPr>
            <w:t>17</w:t>
          </w:r>
        </w:p>
      </w:tc>
      <w:tc>
        <w:tcPr>
          <w:tcW w:w="1710" w:type="dxa"/>
          <w:tcBorders>
            <w:top w:val="single" w:sz="5" w:space="0" w:color="000000"/>
            <w:left w:val="single" w:sz="5" w:space="0" w:color="000000"/>
            <w:bottom w:val="single" w:sz="5" w:space="0" w:color="000000"/>
            <w:right w:val="single" w:sz="5" w:space="0" w:color="000000"/>
          </w:tcBorders>
          <w:vAlign w:val="center"/>
        </w:tcPr>
        <w:p w:rsidR="00825DA0" w:rsidRPr="006670E5" w:rsidRDefault="00825DA0" w:rsidP="00825DA0">
          <w:pPr>
            <w:tabs>
              <w:tab w:val="left" w:pos="810"/>
              <w:tab w:val="left" w:pos="1037"/>
              <w:tab w:val="left" w:pos="1530"/>
            </w:tabs>
            <w:spacing w:before="10"/>
            <w:jc w:val="center"/>
            <w:rPr>
              <w:rFonts w:asciiTheme="minorHAnsi" w:eastAsia="Arial" w:hAnsiTheme="minorHAnsi" w:cstheme="minorHAnsi"/>
              <w:szCs w:val="24"/>
            </w:rPr>
          </w:pPr>
          <w:r w:rsidRPr="002317D4">
            <w:rPr>
              <w:rFonts w:asciiTheme="minorHAnsi" w:eastAsia="Arial" w:hAnsiTheme="minorHAnsi" w:cstheme="minorHAnsi"/>
              <w:szCs w:val="24"/>
            </w:rPr>
            <w:t xml:space="preserve">Page </w:t>
          </w:r>
          <w:r w:rsidRPr="002317D4">
            <w:rPr>
              <w:rFonts w:asciiTheme="minorHAnsi" w:eastAsia="Arial" w:hAnsiTheme="minorHAnsi" w:cstheme="minorHAnsi"/>
              <w:b/>
              <w:bCs/>
              <w:szCs w:val="24"/>
            </w:rPr>
            <w:fldChar w:fldCharType="begin"/>
          </w:r>
          <w:r w:rsidRPr="002317D4">
            <w:rPr>
              <w:rFonts w:asciiTheme="minorHAnsi" w:eastAsia="Arial" w:hAnsiTheme="minorHAnsi" w:cstheme="minorHAnsi"/>
              <w:b/>
              <w:bCs/>
              <w:szCs w:val="24"/>
            </w:rPr>
            <w:instrText xml:space="preserve"> PAGE  \* Arabic  \* MERGEFORMAT </w:instrText>
          </w:r>
          <w:r w:rsidRPr="002317D4">
            <w:rPr>
              <w:rFonts w:asciiTheme="minorHAnsi" w:eastAsia="Arial" w:hAnsiTheme="minorHAnsi" w:cstheme="minorHAnsi"/>
              <w:b/>
              <w:bCs/>
              <w:szCs w:val="24"/>
            </w:rPr>
            <w:fldChar w:fldCharType="separate"/>
          </w:r>
          <w:r w:rsidR="00913055">
            <w:rPr>
              <w:rFonts w:asciiTheme="minorHAnsi" w:eastAsia="Arial" w:hAnsiTheme="minorHAnsi" w:cstheme="minorHAnsi"/>
              <w:b/>
              <w:bCs/>
              <w:noProof/>
              <w:szCs w:val="24"/>
            </w:rPr>
            <w:t>20</w:t>
          </w:r>
          <w:r w:rsidRPr="002317D4">
            <w:rPr>
              <w:rFonts w:asciiTheme="minorHAnsi" w:eastAsia="Arial" w:hAnsiTheme="minorHAnsi" w:cstheme="minorHAnsi"/>
              <w:b/>
              <w:bCs/>
              <w:szCs w:val="24"/>
            </w:rPr>
            <w:fldChar w:fldCharType="end"/>
          </w:r>
          <w:r w:rsidRPr="002317D4">
            <w:rPr>
              <w:rFonts w:asciiTheme="minorHAnsi" w:eastAsia="Arial" w:hAnsiTheme="minorHAnsi" w:cstheme="minorHAnsi"/>
              <w:szCs w:val="24"/>
            </w:rPr>
            <w:t xml:space="preserve"> of </w:t>
          </w:r>
          <w:r w:rsidRPr="002317D4">
            <w:rPr>
              <w:rFonts w:asciiTheme="minorHAnsi" w:eastAsia="Arial" w:hAnsiTheme="minorHAnsi" w:cstheme="minorHAnsi"/>
              <w:b/>
              <w:bCs/>
              <w:szCs w:val="24"/>
            </w:rPr>
            <w:fldChar w:fldCharType="begin"/>
          </w:r>
          <w:r w:rsidRPr="002317D4">
            <w:rPr>
              <w:rFonts w:asciiTheme="minorHAnsi" w:eastAsia="Arial" w:hAnsiTheme="minorHAnsi" w:cstheme="minorHAnsi"/>
              <w:b/>
              <w:bCs/>
              <w:szCs w:val="24"/>
            </w:rPr>
            <w:instrText xml:space="preserve"> NUMPAGES  \* Arabic  \* MERGEFORMAT </w:instrText>
          </w:r>
          <w:r w:rsidRPr="002317D4">
            <w:rPr>
              <w:rFonts w:asciiTheme="minorHAnsi" w:eastAsia="Arial" w:hAnsiTheme="minorHAnsi" w:cstheme="minorHAnsi"/>
              <w:b/>
              <w:bCs/>
              <w:szCs w:val="24"/>
            </w:rPr>
            <w:fldChar w:fldCharType="separate"/>
          </w:r>
          <w:r w:rsidR="00913055">
            <w:rPr>
              <w:rFonts w:asciiTheme="minorHAnsi" w:eastAsia="Arial" w:hAnsiTheme="minorHAnsi" w:cstheme="minorHAnsi"/>
              <w:b/>
              <w:bCs/>
              <w:noProof/>
              <w:szCs w:val="24"/>
            </w:rPr>
            <w:t>35</w:t>
          </w:r>
          <w:r w:rsidRPr="002317D4">
            <w:rPr>
              <w:rFonts w:asciiTheme="minorHAnsi" w:eastAsia="Arial" w:hAnsiTheme="minorHAnsi" w:cstheme="minorHAnsi"/>
              <w:b/>
              <w:bCs/>
              <w:szCs w:val="24"/>
            </w:rPr>
            <w:fldChar w:fldCharType="end"/>
          </w:r>
        </w:p>
      </w:tc>
    </w:tr>
    <w:tr w:rsidR="00825DA0" w:rsidTr="00825DA0">
      <w:trPr>
        <w:trHeight w:hRule="exact" w:val="534"/>
        <w:jc w:val="center"/>
      </w:trPr>
      <w:tc>
        <w:tcPr>
          <w:tcW w:w="1344" w:type="dxa"/>
          <w:vMerge/>
          <w:tcBorders>
            <w:left w:val="single" w:sz="5" w:space="0" w:color="000000"/>
            <w:bottom w:val="single" w:sz="5" w:space="0" w:color="000000"/>
            <w:right w:val="single" w:sz="5" w:space="0" w:color="000000"/>
          </w:tcBorders>
          <w:vAlign w:val="center"/>
        </w:tcPr>
        <w:p w:rsidR="00825DA0" w:rsidRPr="006670E5" w:rsidRDefault="00825DA0" w:rsidP="00825DA0">
          <w:pPr>
            <w:jc w:val="center"/>
            <w:rPr>
              <w:rFonts w:asciiTheme="minorHAnsi" w:hAnsiTheme="minorHAnsi" w:cstheme="minorHAnsi"/>
              <w:szCs w:val="24"/>
            </w:rPr>
          </w:pPr>
        </w:p>
      </w:tc>
      <w:tc>
        <w:tcPr>
          <w:tcW w:w="3690" w:type="dxa"/>
          <w:vMerge/>
          <w:tcBorders>
            <w:left w:val="single" w:sz="5" w:space="0" w:color="000000"/>
            <w:bottom w:val="single" w:sz="5" w:space="0" w:color="000000"/>
            <w:right w:val="single" w:sz="5" w:space="0" w:color="000000"/>
          </w:tcBorders>
          <w:vAlign w:val="center"/>
        </w:tcPr>
        <w:p w:rsidR="00825DA0" w:rsidRPr="006670E5" w:rsidRDefault="00825DA0" w:rsidP="00825DA0">
          <w:pPr>
            <w:spacing w:before="15" w:line="250" w:lineRule="auto"/>
            <w:ind w:left="850" w:right="90" w:hanging="428"/>
            <w:jc w:val="center"/>
            <w:rPr>
              <w:rFonts w:asciiTheme="minorHAnsi" w:eastAsia="Arial" w:hAnsiTheme="minorHAnsi" w:cstheme="minorHAnsi"/>
              <w:szCs w:val="24"/>
            </w:rPr>
          </w:pPr>
        </w:p>
      </w:tc>
      <w:tc>
        <w:tcPr>
          <w:tcW w:w="1260" w:type="dxa"/>
          <w:tcBorders>
            <w:top w:val="single" w:sz="5" w:space="0" w:color="000000"/>
            <w:left w:val="single" w:sz="5" w:space="0" w:color="000000"/>
            <w:bottom w:val="single" w:sz="5" w:space="0" w:color="000000"/>
            <w:right w:val="single" w:sz="5" w:space="0" w:color="000000"/>
          </w:tcBorders>
          <w:vAlign w:val="center"/>
        </w:tcPr>
        <w:p w:rsidR="00825DA0" w:rsidRPr="006670E5" w:rsidRDefault="00825DA0" w:rsidP="00825DA0">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Rev. No.:</w:t>
          </w:r>
        </w:p>
        <w:p w:rsidR="00825DA0" w:rsidRPr="006670E5" w:rsidRDefault="00825DA0" w:rsidP="00825DA0">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0</w:t>
          </w:r>
        </w:p>
      </w:tc>
      <w:tc>
        <w:tcPr>
          <w:tcW w:w="1620" w:type="dxa"/>
          <w:vMerge/>
          <w:tcBorders>
            <w:left w:val="single" w:sz="5" w:space="0" w:color="000000"/>
            <w:bottom w:val="single" w:sz="5" w:space="0" w:color="000000"/>
            <w:right w:val="single" w:sz="5" w:space="0" w:color="000000"/>
          </w:tcBorders>
        </w:tcPr>
        <w:p w:rsidR="00825DA0" w:rsidRPr="006670E5" w:rsidRDefault="00825DA0" w:rsidP="00825DA0">
          <w:pPr>
            <w:spacing w:before="15"/>
            <w:ind w:left="325" w:right="305"/>
            <w:jc w:val="center"/>
            <w:rPr>
              <w:rFonts w:asciiTheme="minorHAnsi" w:eastAsia="Arial" w:hAnsiTheme="minorHAnsi" w:cstheme="minorHAnsi"/>
              <w:szCs w:val="24"/>
            </w:rPr>
          </w:pPr>
        </w:p>
      </w:tc>
      <w:tc>
        <w:tcPr>
          <w:tcW w:w="1710" w:type="dxa"/>
          <w:tcBorders>
            <w:top w:val="single" w:sz="5" w:space="0" w:color="000000"/>
            <w:left w:val="single" w:sz="5" w:space="0" w:color="000000"/>
            <w:bottom w:val="single" w:sz="5" w:space="0" w:color="000000"/>
            <w:right w:val="single" w:sz="5" w:space="0" w:color="000000"/>
          </w:tcBorders>
          <w:vAlign w:val="center"/>
        </w:tcPr>
        <w:p w:rsidR="00825DA0" w:rsidRPr="006670E5" w:rsidRDefault="00825DA0" w:rsidP="00825DA0">
          <w:pPr>
            <w:spacing w:before="15"/>
            <w:ind w:right="1"/>
            <w:jc w:val="center"/>
            <w:rPr>
              <w:rFonts w:asciiTheme="minorHAnsi" w:eastAsia="Arial" w:hAnsiTheme="minorHAnsi" w:cstheme="minorHAnsi"/>
              <w:szCs w:val="24"/>
            </w:rPr>
          </w:pPr>
          <w:r w:rsidRPr="006670E5">
            <w:rPr>
              <w:rFonts w:asciiTheme="minorHAnsi" w:eastAsia="Arial" w:hAnsiTheme="minorHAnsi" w:cstheme="minorHAnsi"/>
              <w:szCs w:val="24"/>
            </w:rPr>
            <w:t>Document Ref:</w:t>
          </w:r>
        </w:p>
        <w:p w:rsidR="00825DA0" w:rsidRPr="006670E5" w:rsidRDefault="00E04777" w:rsidP="00825DA0">
          <w:pPr>
            <w:spacing w:before="28"/>
            <w:ind w:right="1"/>
            <w:jc w:val="center"/>
            <w:rPr>
              <w:rFonts w:asciiTheme="minorHAnsi" w:eastAsia="Arial" w:hAnsiTheme="minorHAnsi" w:cstheme="minorHAnsi"/>
              <w:szCs w:val="24"/>
            </w:rPr>
          </w:pPr>
          <w:r>
            <w:rPr>
              <w:rFonts w:asciiTheme="minorHAnsi" w:eastAsia="Arial" w:hAnsiTheme="minorHAnsi" w:cstheme="minorHAnsi"/>
              <w:szCs w:val="24"/>
            </w:rPr>
            <w:t>MS-E021</w:t>
          </w:r>
        </w:p>
      </w:tc>
    </w:tr>
  </w:tbl>
  <w:p w:rsidR="00825DA0" w:rsidRDefault="00825DA0" w:rsidP="007163E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A0" w:rsidRDefault="00825DA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A0" w:rsidRDefault="00825DA0">
    <w:pPr>
      <w:pStyle w:val="Header"/>
    </w:pPr>
    <w:r>
      <w:rPr>
        <w:noProof/>
        <w:lang w:val="en-US" w:eastAsia="en-US"/>
      </w:rPr>
      <mc:AlternateContent>
        <mc:Choice Requires="wps">
          <w:drawing>
            <wp:anchor distT="0" distB="0" distL="114935" distR="114935" simplePos="0" relativeHeight="251657728" behindDoc="1" locked="0" layoutInCell="1" allowOverlap="1">
              <wp:simplePos x="0" y="0"/>
              <wp:positionH relativeFrom="column">
                <wp:posOffset>8686800</wp:posOffset>
              </wp:positionH>
              <wp:positionV relativeFrom="paragraph">
                <wp:posOffset>-179070</wp:posOffset>
              </wp:positionV>
              <wp:extent cx="948055" cy="32321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DA0" w:rsidRDefault="00825DA0">
                          <w:pPr>
                            <w:ind w:right="540"/>
                            <w:jc w:val="right"/>
                            <w:rPr>
                              <w:rFonts w:ascii="Arial Narrow" w:hAnsi="Arial Narrow"/>
                              <w:b/>
                              <w:sz w:val="18"/>
                              <w:szCs w:val="18"/>
                            </w:rPr>
                          </w:pPr>
                          <w:r>
                            <w:rPr>
                              <w:rFonts w:ascii="Arial Narrow" w:hAnsi="Arial Narrow"/>
                              <w:b/>
                              <w:sz w:val="18"/>
                              <w:szCs w:val="18"/>
                            </w:rPr>
                            <w:t xml:space="preserve">Form No.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684pt;margin-top:-14.1pt;width:74.65pt;height:25.4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" stroked="f">
              <v:textbox inset="0,0,0,0">
                <w:txbxContent>
                  <w:p w:rsidR="00825DA0" w:rsidRDefault="00825DA0">
                    <w:pPr>
                      <w:ind w:right="540"/>
                      <w:jc w:val="right"/>
                      <w:rPr>
                        <w:rFonts w:ascii="Arial Narrow" w:hAnsi="Arial Narrow"/>
                        <w:b/>
                        <w:sz w:val="18"/>
                        <w:szCs w:val="18"/>
                      </w:rPr>
                    </w:pPr>
                    <w:r>
                      <w:rPr>
                        <w:rFonts w:ascii="Arial Narrow" w:hAnsi="Arial Narrow"/>
                        <w:b/>
                        <w:sz w:val="18"/>
                        <w:szCs w:val="18"/>
                      </w:rPr>
                      <w:t xml:space="preserve">Form No.    </w:t>
                    </w:r>
                  </w:p>
                </w:txbxContent>
              </v:textbox>
            </v:shape>
          </w:pict>
        </mc:Fallback>
      </mc:AlternateContent>
    </w:r>
    <w:r>
      <w:rPr>
        <w:noProof/>
        <w:lang w:val="en-US" w:eastAsia="en-US"/>
      </w:rPr>
      <mc:AlternateContent>
        <mc:Choice Requires="wps">
          <w:drawing>
            <wp:anchor distT="0" distB="0" distL="114935" distR="114935" simplePos="0" relativeHeight="251656704" behindDoc="1" locked="0" layoutInCell="1" allowOverlap="1">
              <wp:simplePos x="0" y="0"/>
              <wp:positionH relativeFrom="column">
                <wp:posOffset>1485900</wp:posOffset>
              </wp:positionH>
              <wp:positionV relativeFrom="paragraph">
                <wp:posOffset>36195</wp:posOffset>
              </wp:positionV>
              <wp:extent cx="3314065" cy="43116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DA0" w:rsidRDefault="00825DA0">
                          <w:pPr>
                            <w:rPr>
                              <w:rFonts w:ascii="Arial Narrow" w:hAnsi="Arial Narrow"/>
                              <w:b/>
                              <w:sz w:val="32"/>
                              <w:szCs w:val="32"/>
                            </w:rPr>
                          </w:pPr>
                          <w:r>
                            <w:rPr>
                              <w:rFonts w:ascii="Arial Narrow" w:hAnsi="Arial Narrow"/>
                              <w:b/>
                              <w:sz w:val="32"/>
                              <w:szCs w:val="32"/>
                            </w:rPr>
                            <w:t>Risk Assessment/Job Safety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17pt;margin-top:2.85pt;width:260.95pt;height:33.9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" stroked="f">
              <v:textbox inset="0,0,0,0">
                <w:txbxContent>
                  <w:p w:rsidR="00825DA0" w:rsidRDefault="00825DA0">
                    <w:pPr>
                      <w:rPr>
                        <w:rFonts w:ascii="Arial Narrow" w:hAnsi="Arial Narrow"/>
                        <w:b/>
                        <w:sz w:val="32"/>
                        <w:szCs w:val="32"/>
                      </w:rPr>
                    </w:pPr>
                    <w:r>
                      <w:rPr>
                        <w:rFonts w:ascii="Arial Narrow" w:hAnsi="Arial Narrow"/>
                        <w:b/>
                        <w:sz w:val="32"/>
                        <w:szCs w:val="32"/>
                      </w:rPr>
                      <w:t>Risk Assessment/Job Safety Analysis</w:t>
                    </w:r>
                  </w:p>
                </w:txbxContent>
              </v:textbox>
            </v:shape>
          </w:pict>
        </mc:Fallback>
      </mc:AlternateContent>
    </w:r>
    <w:r w:rsidRPr="004426C7">
      <w:rPr>
        <w:noProof/>
        <w:lang w:val="en-US" w:eastAsia="en-US"/>
      </w:rPr>
      <w:drawing>
        <wp:inline distT="0" distB="0" distL="0" distR="0">
          <wp:extent cx="933450" cy="504825"/>
          <wp:effectExtent l="0" t="0" r="0" b="0"/>
          <wp:docPr id="4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0482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A0" w:rsidRDefault="00825DA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1"/>
    <w:lvl w:ilvl="0">
      <w:start w:val="1"/>
      <w:numFmt w:val="decimal"/>
      <w:lvlText w:val="%1."/>
      <w:lvlJc w:val="left"/>
      <w:pPr>
        <w:tabs>
          <w:tab w:val="num" w:pos="360"/>
        </w:tabs>
        <w:ind w:left="360" w:hanging="360"/>
      </w:pPr>
    </w:lvl>
    <w:lvl w:ilvl="1">
      <w:start w:val="1"/>
      <w:numFmt w:val="decimal"/>
      <w:lvlText w:val="%1.%2"/>
      <w:lvlJc w:val="left"/>
      <w:pPr>
        <w:tabs>
          <w:tab w:val="num" w:pos="964"/>
        </w:tabs>
        <w:ind w:left="964" w:hanging="604"/>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15:restartNumberingAfterBreak="0">
    <w:nsid w:val="00000003"/>
    <w:multiLevelType w:val="singleLevel"/>
    <w:tmpl w:val="00000003"/>
    <w:name w:val="WW8Num14"/>
    <w:lvl w:ilvl="0">
      <w:start w:val="1"/>
      <w:numFmt w:val="bullet"/>
      <w:lvlText w:val=""/>
      <w:lvlJc w:val="left"/>
      <w:pPr>
        <w:tabs>
          <w:tab w:val="num" w:pos="340"/>
        </w:tabs>
        <w:ind w:left="340" w:hanging="340"/>
      </w:pPr>
      <w:rPr>
        <w:rFonts w:ascii="Wingdings" w:hAnsi="Wingdings"/>
        <w:sz w:val="16"/>
      </w:rPr>
    </w:lvl>
  </w:abstractNum>
  <w:abstractNum w:abstractNumId="2" w15:restartNumberingAfterBreak="0">
    <w:nsid w:val="00000004"/>
    <w:multiLevelType w:val="singleLevel"/>
    <w:tmpl w:val="00000004"/>
    <w:name w:val="WW8Num15"/>
    <w:lvl w:ilvl="0">
      <w:start w:val="1"/>
      <w:numFmt w:val="bullet"/>
      <w:lvlText w:val=""/>
      <w:lvlJc w:val="left"/>
      <w:pPr>
        <w:tabs>
          <w:tab w:val="num" w:pos="425"/>
        </w:tabs>
        <w:ind w:left="425" w:hanging="425"/>
      </w:pPr>
      <w:rPr>
        <w:rFonts w:ascii="Symbol" w:hAnsi="Symbol"/>
        <w:b w:val="0"/>
        <w:i w:val="0"/>
      </w:rPr>
    </w:lvl>
  </w:abstractNum>
  <w:abstractNum w:abstractNumId="3" w15:restartNumberingAfterBreak="0">
    <w:nsid w:val="00000005"/>
    <w:multiLevelType w:val="multilevel"/>
    <w:tmpl w:val="CB982C26"/>
    <w:name w:val="WW8Num23"/>
    <w:lvl w:ilvl="0">
      <w:start w:val="1"/>
      <w:numFmt w:val="decimal"/>
      <w:lvlText w:val="%1."/>
      <w:lvlJc w:val="left"/>
      <w:pPr>
        <w:tabs>
          <w:tab w:val="num" w:pos="360"/>
        </w:tabs>
        <w:ind w:left="360" w:hanging="360"/>
      </w:pPr>
      <w:rPr>
        <w:b/>
      </w:rPr>
    </w:lvl>
    <w:lvl w:ilvl="1">
      <w:start w:val="1"/>
      <w:numFmt w:val="decimal"/>
      <w:lvlText w:val="%1.%2"/>
      <w:lvlJc w:val="left"/>
      <w:pPr>
        <w:tabs>
          <w:tab w:val="num" w:pos="964"/>
        </w:tabs>
        <w:ind w:left="964" w:hanging="604"/>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15:restartNumberingAfterBreak="0">
    <w:nsid w:val="00000006"/>
    <w:multiLevelType w:val="singleLevel"/>
    <w:tmpl w:val="00000006"/>
    <w:name w:val="WW8Num24"/>
    <w:lvl w:ilvl="0">
      <w:start w:val="1"/>
      <w:numFmt w:val="bullet"/>
      <w:lvlText w:val=""/>
      <w:lvlJc w:val="left"/>
      <w:pPr>
        <w:tabs>
          <w:tab w:val="num" w:pos="340"/>
        </w:tabs>
        <w:ind w:left="340" w:hanging="340"/>
      </w:pPr>
      <w:rPr>
        <w:rFonts w:ascii="Wingdings" w:hAnsi="Wingdings"/>
        <w:sz w:val="16"/>
      </w:rPr>
    </w:lvl>
  </w:abstractNum>
  <w:abstractNum w:abstractNumId="5" w15:restartNumberingAfterBreak="0">
    <w:nsid w:val="00000007"/>
    <w:multiLevelType w:val="singleLevel"/>
    <w:tmpl w:val="00000007"/>
    <w:name w:val="WW8Num28"/>
    <w:lvl w:ilvl="0">
      <w:start w:val="1"/>
      <w:numFmt w:val="bullet"/>
      <w:lvlText w:val="-"/>
      <w:lvlJc w:val="left"/>
      <w:pPr>
        <w:tabs>
          <w:tab w:val="num" w:pos="720"/>
        </w:tabs>
        <w:ind w:left="720" w:hanging="360"/>
      </w:pPr>
      <w:rPr>
        <w:rFonts w:ascii="Arial Narrow" w:hAnsi="Arial Narrow" w:cs="Times New Roman"/>
      </w:rPr>
    </w:lvl>
  </w:abstractNum>
  <w:abstractNum w:abstractNumId="6" w15:restartNumberingAfterBreak="0">
    <w:nsid w:val="00000008"/>
    <w:multiLevelType w:val="singleLevel"/>
    <w:tmpl w:val="00000008"/>
    <w:name w:val="WW8Num31"/>
    <w:lvl w:ilvl="0">
      <w:start w:val="1"/>
      <w:numFmt w:val="bullet"/>
      <w:lvlText w:val=""/>
      <w:lvlJc w:val="left"/>
      <w:pPr>
        <w:tabs>
          <w:tab w:val="num" w:pos="340"/>
        </w:tabs>
        <w:ind w:left="340" w:hanging="340"/>
      </w:pPr>
      <w:rPr>
        <w:rFonts w:ascii="Wingdings" w:hAnsi="Wingdings"/>
        <w:sz w:val="16"/>
      </w:rPr>
    </w:lvl>
  </w:abstractNum>
  <w:abstractNum w:abstractNumId="7" w15:restartNumberingAfterBreak="0">
    <w:nsid w:val="0FEF006C"/>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0FF33EE"/>
    <w:multiLevelType w:val="hybridMultilevel"/>
    <w:tmpl w:val="5A18A360"/>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618C9"/>
    <w:multiLevelType w:val="hybridMultilevel"/>
    <w:tmpl w:val="54D62F84"/>
    <w:lvl w:ilvl="0" w:tplc="FFFFFFFF">
      <w:start w:val="1"/>
      <w:numFmt w:val="lowerRoman"/>
      <w:lvlText w:val="%1."/>
      <w:lvlJc w:val="left"/>
      <w:pPr>
        <w:tabs>
          <w:tab w:val="num" w:pos="2160"/>
        </w:tabs>
        <w:ind w:left="2160" w:hanging="720"/>
      </w:pPr>
      <w:rPr>
        <w:rFonts w:hint="default"/>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0" w15:restartNumberingAfterBreak="0">
    <w:nsid w:val="13960D39"/>
    <w:multiLevelType w:val="multilevel"/>
    <w:tmpl w:val="EEA0F38E"/>
    <w:lvl w:ilvl="0">
      <w:start w:val="15"/>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4CF74B1"/>
    <w:multiLevelType w:val="hybridMultilevel"/>
    <w:tmpl w:val="110EA2A2"/>
    <w:lvl w:ilvl="0" w:tplc="6898F9E4">
      <w:start w:val="1"/>
      <w:numFmt w:val="bullet"/>
      <w:lvlText w:val=""/>
      <w:lvlJc w:val="left"/>
      <w:pPr>
        <w:ind w:left="360" w:hanging="360"/>
      </w:pPr>
      <w:rPr>
        <w:rFonts w:ascii="Symbol" w:hAnsi="Symbol"/>
        <w:b w:val="0"/>
        <w:i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5A439E"/>
    <w:multiLevelType w:val="hybridMultilevel"/>
    <w:tmpl w:val="5A281A2C"/>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702C"/>
    <w:multiLevelType w:val="hybridMultilevel"/>
    <w:tmpl w:val="1CA8B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7559DF"/>
    <w:multiLevelType w:val="hybridMultilevel"/>
    <w:tmpl w:val="42121E8E"/>
    <w:lvl w:ilvl="0" w:tplc="49DE2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2D75C8"/>
    <w:multiLevelType w:val="hybridMultilevel"/>
    <w:tmpl w:val="C7EC44AA"/>
    <w:lvl w:ilvl="0" w:tplc="8BF01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A771FC"/>
    <w:multiLevelType w:val="hybridMultilevel"/>
    <w:tmpl w:val="E708E020"/>
    <w:lvl w:ilvl="0" w:tplc="49DE2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755D78"/>
    <w:multiLevelType w:val="hybridMultilevel"/>
    <w:tmpl w:val="DA8E0B2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2D42DC"/>
    <w:multiLevelType w:val="hybridMultilevel"/>
    <w:tmpl w:val="9D32174A"/>
    <w:lvl w:ilvl="0" w:tplc="C2445DAA">
      <w:start w:val="1"/>
      <w:numFmt w:val="lowerLetter"/>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4F3BF8"/>
    <w:multiLevelType w:val="multilevel"/>
    <w:tmpl w:val="524A7C3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14"/>
        </w:tabs>
        <w:ind w:left="1414" w:hanging="604"/>
      </w:pPr>
      <w:rPr>
        <w:rFonts w:ascii="Times New Roman" w:eastAsia="Times New Roman" w:hAnsi="Times New Roman" w:cs="Times New Roman"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0" w15:restartNumberingAfterBreak="0">
    <w:nsid w:val="29D57907"/>
    <w:multiLevelType w:val="hybridMultilevel"/>
    <w:tmpl w:val="A1442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31C3C"/>
    <w:multiLevelType w:val="hybridMultilevel"/>
    <w:tmpl w:val="083639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582AE4"/>
    <w:multiLevelType w:val="hybridMultilevel"/>
    <w:tmpl w:val="63D2CF5E"/>
    <w:lvl w:ilvl="0" w:tplc="FFFFFFFF">
      <w:start w:val="1"/>
      <w:numFmt w:val="lowerRoman"/>
      <w:lvlText w:val="%1."/>
      <w:lvlJc w:val="left"/>
      <w:pPr>
        <w:tabs>
          <w:tab w:val="num" w:pos="2160"/>
        </w:tabs>
        <w:ind w:left="2160" w:hanging="720"/>
      </w:pPr>
      <w:rPr>
        <w:rFonts w:hint="default"/>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3" w15:restartNumberingAfterBreak="0">
    <w:nsid w:val="2D1544D3"/>
    <w:multiLevelType w:val="hybridMultilevel"/>
    <w:tmpl w:val="2B049758"/>
    <w:lvl w:ilvl="0" w:tplc="56B612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443EB5"/>
    <w:multiLevelType w:val="hybridMultilevel"/>
    <w:tmpl w:val="871CE5AC"/>
    <w:lvl w:ilvl="0" w:tplc="8BF01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7B4FA9"/>
    <w:multiLevelType w:val="hybridMultilevel"/>
    <w:tmpl w:val="E708E020"/>
    <w:lvl w:ilvl="0" w:tplc="49DE2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6F5A1F"/>
    <w:multiLevelType w:val="hybridMultilevel"/>
    <w:tmpl w:val="E3FCCE64"/>
    <w:lvl w:ilvl="0" w:tplc="5BC280E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71209C"/>
    <w:multiLevelType w:val="hybridMultilevel"/>
    <w:tmpl w:val="030634AA"/>
    <w:lvl w:ilvl="0" w:tplc="00000004">
      <w:start w:val="1"/>
      <w:numFmt w:val="bullet"/>
      <w:lvlText w:val=""/>
      <w:lvlJc w:val="left"/>
      <w:pPr>
        <w:ind w:left="725" w:hanging="360"/>
      </w:pPr>
      <w:rPr>
        <w:rFonts w:ascii="Symbol" w:hAnsi="Symbol"/>
        <w:b w:val="0"/>
        <w:i w:val="0"/>
      </w:rPr>
    </w:lvl>
    <w:lvl w:ilvl="1" w:tplc="04090003" w:tentative="1">
      <w:start w:val="1"/>
      <w:numFmt w:val="bullet"/>
      <w:lvlText w:val="o"/>
      <w:lvlJc w:val="left"/>
      <w:pPr>
        <w:ind w:left="1445" w:hanging="360"/>
      </w:pPr>
      <w:rPr>
        <w:rFonts w:ascii="Courier New" w:hAnsi="Courier New" w:cs="Wingdings"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Wingdings"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Wingdings" w:hint="default"/>
      </w:rPr>
    </w:lvl>
    <w:lvl w:ilvl="8" w:tplc="04090005" w:tentative="1">
      <w:start w:val="1"/>
      <w:numFmt w:val="bullet"/>
      <w:lvlText w:val=""/>
      <w:lvlJc w:val="left"/>
      <w:pPr>
        <w:ind w:left="6485" w:hanging="360"/>
      </w:pPr>
      <w:rPr>
        <w:rFonts w:ascii="Wingdings" w:hAnsi="Wingdings" w:hint="default"/>
      </w:rPr>
    </w:lvl>
  </w:abstractNum>
  <w:abstractNum w:abstractNumId="28" w15:restartNumberingAfterBreak="0">
    <w:nsid w:val="3D3859E7"/>
    <w:multiLevelType w:val="hybridMultilevel"/>
    <w:tmpl w:val="74F8CEA2"/>
    <w:lvl w:ilvl="0" w:tplc="6DC465A2">
      <w:start w:val="1"/>
      <w:numFmt w:val="bullet"/>
      <w:lvlText w:val=""/>
      <w:lvlJc w:val="left"/>
      <w:pPr>
        <w:tabs>
          <w:tab w:val="num" w:pos="442"/>
        </w:tabs>
        <w:ind w:left="422"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CA2CD0"/>
    <w:multiLevelType w:val="hybridMultilevel"/>
    <w:tmpl w:val="84F89D50"/>
    <w:lvl w:ilvl="0" w:tplc="49DE2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421D2B"/>
    <w:multiLevelType w:val="hybridMultilevel"/>
    <w:tmpl w:val="6F46397C"/>
    <w:lvl w:ilvl="0" w:tplc="671619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A171D1"/>
    <w:multiLevelType w:val="hybridMultilevel"/>
    <w:tmpl w:val="92BCDD8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205E59"/>
    <w:multiLevelType w:val="hybridMultilevel"/>
    <w:tmpl w:val="F7005600"/>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BE1FC4"/>
    <w:multiLevelType w:val="multilevel"/>
    <w:tmpl w:val="AC525EF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7"/>
        <w:szCs w:val="17"/>
        <w:u w:val="none"/>
        <w:lang w:val="en-US"/>
      </w:rPr>
    </w:lvl>
    <w:lvl w:ilvl="1">
      <w:start w:val="1"/>
      <w:numFmt w:val="lowerLetter"/>
      <w:lvlText w:val="%2."/>
      <w:lvlJc w:val="left"/>
      <w:rPr>
        <w:rFonts w:ascii="Arial" w:eastAsia="Arial" w:hAnsi="Arial" w:cs="Arial"/>
        <w:b w:val="0"/>
        <w:bCs w:val="0"/>
        <w:i w:val="0"/>
        <w:iCs w:val="0"/>
        <w:smallCaps w:val="0"/>
        <w:strike w:val="0"/>
        <w:color w:val="000000"/>
        <w:spacing w:val="0"/>
        <w:w w:val="100"/>
        <w:position w:val="0"/>
        <w:sz w:val="17"/>
        <w:szCs w:val="17"/>
        <w:u w:val="none"/>
        <w:lang w:val="en-US"/>
      </w:rPr>
    </w:lvl>
    <w:lvl w:ilvl="2">
      <w:start w:val="1"/>
      <w:numFmt w:val="lowerLetter"/>
      <w:lvlText w:val="%3."/>
      <w:lvlJc w:val="left"/>
      <w:rPr>
        <w:rFonts w:ascii="Arial" w:eastAsia="Arial" w:hAnsi="Arial" w:cs="Arial"/>
        <w:b w:val="0"/>
        <w:bCs w:val="0"/>
        <w:i w:val="0"/>
        <w:iCs w:val="0"/>
        <w:smallCaps w:val="0"/>
        <w:strike w:val="0"/>
        <w:color w:val="000000"/>
        <w:spacing w:val="0"/>
        <w:w w:val="100"/>
        <w:position w:val="0"/>
        <w:sz w:val="17"/>
        <w:szCs w:val="17"/>
        <w:u w:val="none"/>
        <w:lang w:val="en-US"/>
      </w:rPr>
    </w:lvl>
    <w:lvl w:ilvl="3">
      <w:start w:val="2"/>
      <w:numFmt w:val="lowerLetter"/>
      <w:lvlText w:val="%4."/>
      <w:lvlJc w:val="left"/>
      <w:rPr>
        <w:rFonts w:ascii="Arial" w:eastAsia="Arial" w:hAnsi="Arial" w:cs="Arial"/>
        <w:b w:val="0"/>
        <w:bCs w:val="0"/>
        <w:i w:val="0"/>
        <w:iCs w:val="0"/>
        <w:smallCaps w:val="0"/>
        <w:strike w:val="0"/>
        <w:color w:val="000000"/>
        <w:spacing w:val="0"/>
        <w:w w:val="100"/>
        <w:position w:val="0"/>
        <w:sz w:val="17"/>
        <w:szCs w:val="17"/>
        <w:u w:val="none"/>
        <w:lang w:val="en-US"/>
      </w:rPr>
    </w:lvl>
    <w:lvl w:ilvl="4">
      <w:start w:val="1"/>
      <w:numFmt w:val="lowerLetter"/>
      <w:lvlText w:val="%5."/>
      <w:lvlJc w:val="left"/>
      <w:rPr>
        <w:rFonts w:ascii="Arial" w:eastAsia="Arial" w:hAnsi="Arial" w:cs="Arial"/>
        <w:b w:val="0"/>
        <w:bCs w:val="0"/>
        <w:i w:val="0"/>
        <w:iCs w:val="0"/>
        <w:smallCaps w:val="0"/>
        <w:strike w:val="0"/>
        <w:color w:val="000000"/>
        <w:spacing w:val="0"/>
        <w:w w:val="100"/>
        <w:position w:val="0"/>
        <w:sz w:val="17"/>
        <w:szCs w:val="17"/>
        <w:u w:val="none"/>
        <w:lang w:val="en-US"/>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502320C"/>
    <w:multiLevelType w:val="hybridMultilevel"/>
    <w:tmpl w:val="542696EC"/>
    <w:lvl w:ilvl="0" w:tplc="FFFFFFFF">
      <w:start w:val="1"/>
      <w:numFmt w:val="lowerRoman"/>
      <w:lvlText w:val="%1."/>
      <w:lvlJc w:val="left"/>
      <w:pPr>
        <w:tabs>
          <w:tab w:val="num" w:pos="2160"/>
        </w:tabs>
        <w:ind w:left="2160" w:hanging="720"/>
      </w:pPr>
      <w:rPr>
        <w:rFonts w:hint="default"/>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5" w15:restartNumberingAfterBreak="0">
    <w:nsid w:val="46BB28D8"/>
    <w:multiLevelType w:val="hybridMultilevel"/>
    <w:tmpl w:val="5B8682B2"/>
    <w:lvl w:ilvl="0" w:tplc="6898F9E4">
      <w:start w:val="1"/>
      <w:numFmt w:val="bullet"/>
      <w:lvlText w:val=""/>
      <w:lvlJc w:val="left"/>
      <w:pPr>
        <w:ind w:left="360" w:hanging="360"/>
      </w:pPr>
      <w:rPr>
        <w:rFonts w:ascii="Symbol" w:hAnsi="Symbol"/>
        <w:b w:val="0"/>
        <w:i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177AD8"/>
    <w:multiLevelType w:val="hybridMultilevel"/>
    <w:tmpl w:val="F13C25D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4D5FBF"/>
    <w:multiLevelType w:val="hybridMultilevel"/>
    <w:tmpl w:val="E708E020"/>
    <w:lvl w:ilvl="0" w:tplc="49DE2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F46E84"/>
    <w:multiLevelType w:val="hybridMultilevel"/>
    <w:tmpl w:val="B1AED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D2338C"/>
    <w:multiLevelType w:val="hybridMultilevel"/>
    <w:tmpl w:val="5B9618D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0464FF3"/>
    <w:multiLevelType w:val="singleLevel"/>
    <w:tmpl w:val="3F5ACA54"/>
    <w:lvl w:ilvl="0">
      <w:start w:val="1"/>
      <w:numFmt w:val="decimal"/>
      <w:lvlText w:val="%1."/>
      <w:lvlJc w:val="left"/>
      <w:pPr>
        <w:tabs>
          <w:tab w:val="num" w:pos="360"/>
        </w:tabs>
        <w:ind w:left="360" w:hanging="360"/>
      </w:pPr>
      <w:rPr>
        <w:sz w:val="24"/>
        <w:szCs w:val="24"/>
      </w:rPr>
    </w:lvl>
  </w:abstractNum>
  <w:abstractNum w:abstractNumId="41" w15:restartNumberingAfterBreak="0">
    <w:nsid w:val="520D7E3F"/>
    <w:multiLevelType w:val="hybridMultilevel"/>
    <w:tmpl w:val="2772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D073F3"/>
    <w:multiLevelType w:val="hybridMultilevel"/>
    <w:tmpl w:val="22AA588E"/>
    <w:lvl w:ilvl="0" w:tplc="6898F9E4">
      <w:start w:val="1"/>
      <w:numFmt w:val="bullet"/>
      <w:lvlText w:val=""/>
      <w:lvlJc w:val="left"/>
      <w:pPr>
        <w:ind w:left="360" w:hanging="360"/>
      </w:pPr>
      <w:rPr>
        <w:rFonts w:ascii="Symbol" w:hAnsi="Symbol"/>
        <w:b w:val="0"/>
        <w:i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3B05A7"/>
    <w:multiLevelType w:val="hybridMultilevel"/>
    <w:tmpl w:val="2F5E7138"/>
    <w:lvl w:ilvl="0" w:tplc="6898F9E4">
      <w:start w:val="1"/>
      <w:numFmt w:val="bullet"/>
      <w:lvlText w:val=""/>
      <w:lvlJc w:val="left"/>
      <w:pPr>
        <w:ind w:left="360" w:hanging="360"/>
      </w:pPr>
      <w:rPr>
        <w:rFonts w:ascii="Symbol" w:hAnsi="Symbol"/>
        <w:b w:val="0"/>
        <w:i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0179DA"/>
    <w:multiLevelType w:val="hybridMultilevel"/>
    <w:tmpl w:val="E708E020"/>
    <w:lvl w:ilvl="0" w:tplc="49DE2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311A23"/>
    <w:multiLevelType w:val="hybridMultilevel"/>
    <w:tmpl w:val="B742E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461CEB"/>
    <w:multiLevelType w:val="singleLevel"/>
    <w:tmpl w:val="0C09000F"/>
    <w:lvl w:ilvl="0">
      <w:start w:val="1"/>
      <w:numFmt w:val="decimal"/>
      <w:lvlText w:val="%1."/>
      <w:lvlJc w:val="left"/>
      <w:pPr>
        <w:tabs>
          <w:tab w:val="num" w:pos="360"/>
        </w:tabs>
        <w:ind w:left="360" w:hanging="360"/>
      </w:pPr>
      <w:rPr>
        <w:rFonts w:hint="default"/>
      </w:rPr>
    </w:lvl>
  </w:abstractNum>
  <w:abstractNum w:abstractNumId="47" w15:restartNumberingAfterBreak="0">
    <w:nsid w:val="61AE15D9"/>
    <w:multiLevelType w:val="singleLevel"/>
    <w:tmpl w:val="6DC465A2"/>
    <w:lvl w:ilvl="0">
      <w:start w:val="1"/>
      <w:numFmt w:val="bullet"/>
      <w:lvlText w:val=""/>
      <w:lvlJc w:val="left"/>
      <w:pPr>
        <w:tabs>
          <w:tab w:val="num" w:pos="442"/>
        </w:tabs>
        <w:ind w:left="422" w:hanging="340"/>
      </w:pPr>
      <w:rPr>
        <w:rFonts w:ascii="Wingdings" w:hAnsi="Wingdings" w:hint="default"/>
        <w:sz w:val="16"/>
      </w:rPr>
    </w:lvl>
  </w:abstractNum>
  <w:abstractNum w:abstractNumId="48" w15:restartNumberingAfterBreak="0">
    <w:nsid w:val="65F945EA"/>
    <w:multiLevelType w:val="hybridMultilevel"/>
    <w:tmpl w:val="CD7EDF52"/>
    <w:lvl w:ilvl="0" w:tplc="49DE2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AC1086"/>
    <w:multiLevelType w:val="hybridMultilevel"/>
    <w:tmpl w:val="CD363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073C3E"/>
    <w:multiLevelType w:val="hybridMultilevel"/>
    <w:tmpl w:val="8A4ABCA6"/>
    <w:lvl w:ilvl="0" w:tplc="63E83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747F86"/>
    <w:multiLevelType w:val="hybridMultilevel"/>
    <w:tmpl w:val="26EC83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9787D4C"/>
    <w:multiLevelType w:val="hybridMultilevel"/>
    <w:tmpl w:val="45A89C36"/>
    <w:lvl w:ilvl="0" w:tplc="6898F9E4">
      <w:start w:val="1"/>
      <w:numFmt w:val="bullet"/>
      <w:lvlText w:val=""/>
      <w:lvlJc w:val="left"/>
      <w:pPr>
        <w:ind w:left="360" w:hanging="360"/>
      </w:pPr>
      <w:rPr>
        <w:rFonts w:ascii="Symbol" w:hAnsi="Symbol"/>
        <w:b w:val="0"/>
        <w:i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3F4F24"/>
    <w:multiLevelType w:val="hybridMultilevel"/>
    <w:tmpl w:val="F3464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584F8B"/>
    <w:multiLevelType w:val="hybridMultilevel"/>
    <w:tmpl w:val="916C6BF2"/>
    <w:lvl w:ilvl="0" w:tplc="6898F9E4">
      <w:start w:val="1"/>
      <w:numFmt w:val="bullet"/>
      <w:lvlText w:val=""/>
      <w:lvlJc w:val="left"/>
      <w:pPr>
        <w:ind w:left="360" w:hanging="360"/>
      </w:pPr>
      <w:rPr>
        <w:rFonts w:ascii="Symbol" w:hAnsi="Symbol"/>
        <w:b w:val="0"/>
        <w:i w:val="0"/>
        <w:color w:val="000000"/>
      </w:rPr>
    </w:lvl>
    <w:lvl w:ilvl="1" w:tplc="04090003">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C0A77C5"/>
    <w:multiLevelType w:val="hybridMultilevel"/>
    <w:tmpl w:val="82B262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7B1A8C"/>
    <w:multiLevelType w:val="hybridMultilevel"/>
    <w:tmpl w:val="EB245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1D373E0"/>
    <w:multiLevelType w:val="hybridMultilevel"/>
    <w:tmpl w:val="EA44B8BA"/>
    <w:lvl w:ilvl="0" w:tplc="49DE2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165AB8"/>
    <w:multiLevelType w:val="hybridMultilevel"/>
    <w:tmpl w:val="FCDE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3A025B"/>
    <w:multiLevelType w:val="hybridMultilevel"/>
    <w:tmpl w:val="C0F61DCA"/>
    <w:lvl w:ilvl="0" w:tplc="49DE2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3147A1"/>
    <w:multiLevelType w:val="hybridMultilevel"/>
    <w:tmpl w:val="5EBA7C7A"/>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40"/>
  </w:num>
  <w:num w:numId="4">
    <w:abstractNumId w:val="47"/>
  </w:num>
  <w:num w:numId="5">
    <w:abstractNumId w:val="28"/>
  </w:num>
  <w:num w:numId="6">
    <w:abstractNumId w:val="46"/>
  </w:num>
  <w:num w:numId="7">
    <w:abstractNumId w:val="19"/>
  </w:num>
  <w:num w:numId="8">
    <w:abstractNumId w:val="7"/>
  </w:num>
  <w:num w:numId="9">
    <w:abstractNumId w:val="36"/>
  </w:num>
  <w:num w:numId="10">
    <w:abstractNumId w:val="58"/>
  </w:num>
  <w:num w:numId="11">
    <w:abstractNumId w:val="13"/>
  </w:num>
  <w:num w:numId="12">
    <w:abstractNumId w:val="27"/>
  </w:num>
  <w:num w:numId="13">
    <w:abstractNumId w:val="54"/>
  </w:num>
  <w:num w:numId="14">
    <w:abstractNumId w:val="43"/>
  </w:num>
  <w:num w:numId="15">
    <w:abstractNumId w:val="52"/>
  </w:num>
  <w:num w:numId="16">
    <w:abstractNumId w:val="35"/>
  </w:num>
  <w:num w:numId="17">
    <w:abstractNumId w:val="11"/>
  </w:num>
  <w:num w:numId="18">
    <w:abstractNumId w:val="31"/>
  </w:num>
  <w:num w:numId="19">
    <w:abstractNumId w:val="42"/>
  </w:num>
  <w:num w:numId="20">
    <w:abstractNumId w:val="53"/>
  </w:num>
  <w:num w:numId="21">
    <w:abstractNumId w:val="26"/>
  </w:num>
  <w:num w:numId="22">
    <w:abstractNumId w:val="18"/>
  </w:num>
  <w:num w:numId="23">
    <w:abstractNumId w:val="38"/>
  </w:num>
  <w:num w:numId="24">
    <w:abstractNumId w:val="21"/>
  </w:num>
  <w:num w:numId="25">
    <w:abstractNumId w:val="51"/>
  </w:num>
  <w:num w:numId="26">
    <w:abstractNumId w:val="56"/>
  </w:num>
  <w:num w:numId="27">
    <w:abstractNumId w:val="45"/>
  </w:num>
  <w:num w:numId="28">
    <w:abstractNumId w:val="41"/>
  </w:num>
  <w:num w:numId="29">
    <w:abstractNumId w:val="20"/>
  </w:num>
  <w:num w:numId="30">
    <w:abstractNumId w:val="55"/>
  </w:num>
  <w:num w:numId="31">
    <w:abstractNumId w:val="49"/>
  </w:num>
  <w:num w:numId="32">
    <w:abstractNumId w:val="17"/>
  </w:num>
  <w:num w:numId="33">
    <w:abstractNumId w:val="12"/>
  </w:num>
  <w:num w:numId="34">
    <w:abstractNumId w:val="8"/>
  </w:num>
  <w:num w:numId="35">
    <w:abstractNumId w:val="60"/>
  </w:num>
  <w:num w:numId="36">
    <w:abstractNumId w:val="24"/>
  </w:num>
  <w:num w:numId="37">
    <w:abstractNumId w:val="30"/>
  </w:num>
  <w:num w:numId="38">
    <w:abstractNumId w:val="14"/>
  </w:num>
  <w:num w:numId="39">
    <w:abstractNumId w:val="23"/>
  </w:num>
  <w:num w:numId="40">
    <w:abstractNumId w:val="50"/>
  </w:num>
  <w:num w:numId="41">
    <w:abstractNumId w:val="25"/>
  </w:num>
  <w:num w:numId="42">
    <w:abstractNumId w:val="44"/>
  </w:num>
  <w:num w:numId="43">
    <w:abstractNumId w:val="37"/>
  </w:num>
  <w:num w:numId="44">
    <w:abstractNumId w:val="57"/>
  </w:num>
  <w:num w:numId="45">
    <w:abstractNumId w:val="16"/>
  </w:num>
  <w:num w:numId="46">
    <w:abstractNumId w:val="39"/>
  </w:num>
  <w:num w:numId="47">
    <w:abstractNumId w:val="59"/>
  </w:num>
  <w:num w:numId="48">
    <w:abstractNumId w:val="33"/>
  </w:num>
  <w:num w:numId="49">
    <w:abstractNumId w:val="29"/>
  </w:num>
  <w:num w:numId="50">
    <w:abstractNumId w:val="48"/>
  </w:num>
  <w:num w:numId="51">
    <w:abstractNumId w:val="9"/>
  </w:num>
  <w:num w:numId="52">
    <w:abstractNumId w:val="34"/>
  </w:num>
  <w:num w:numId="53">
    <w:abstractNumId w:val="22"/>
  </w:num>
  <w:num w:numId="54">
    <w:abstractNumId w:val="10"/>
  </w:num>
  <w:num w:numId="55">
    <w:abstractNumId w:val="32"/>
  </w:num>
  <w:num w:numId="56">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27"/>
    <w:rsid w:val="000009DC"/>
    <w:rsid w:val="0000307F"/>
    <w:rsid w:val="000039EE"/>
    <w:rsid w:val="00003F29"/>
    <w:rsid w:val="00006A98"/>
    <w:rsid w:val="00011285"/>
    <w:rsid w:val="00012F39"/>
    <w:rsid w:val="00016B8F"/>
    <w:rsid w:val="00022877"/>
    <w:rsid w:val="00023470"/>
    <w:rsid w:val="00036625"/>
    <w:rsid w:val="00040A2B"/>
    <w:rsid w:val="00041D23"/>
    <w:rsid w:val="000502DB"/>
    <w:rsid w:val="00055152"/>
    <w:rsid w:val="0005794C"/>
    <w:rsid w:val="00070D90"/>
    <w:rsid w:val="00070F60"/>
    <w:rsid w:val="00074901"/>
    <w:rsid w:val="00074E59"/>
    <w:rsid w:val="00083EC7"/>
    <w:rsid w:val="000844F7"/>
    <w:rsid w:val="00084AF1"/>
    <w:rsid w:val="00084F12"/>
    <w:rsid w:val="000862C5"/>
    <w:rsid w:val="00090752"/>
    <w:rsid w:val="00095A16"/>
    <w:rsid w:val="00096C24"/>
    <w:rsid w:val="000A00DE"/>
    <w:rsid w:val="000A1AB7"/>
    <w:rsid w:val="000A2C77"/>
    <w:rsid w:val="000A4C77"/>
    <w:rsid w:val="000A57EA"/>
    <w:rsid w:val="000A7FFA"/>
    <w:rsid w:val="000B2DEE"/>
    <w:rsid w:val="000C0DEF"/>
    <w:rsid w:val="000C1BC3"/>
    <w:rsid w:val="000C463A"/>
    <w:rsid w:val="000C7D39"/>
    <w:rsid w:val="000D02A9"/>
    <w:rsid w:val="000D0BDA"/>
    <w:rsid w:val="000D4CB7"/>
    <w:rsid w:val="000E0298"/>
    <w:rsid w:val="000E2DAD"/>
    <w:rsid w:val="000E3EB7"/>
    <w:rsid w:val="000E45F5"/>
    <w:rsid w:val="000E4AA0"/>
    <w:rsid w:val="000E5574"/>
    <w:rsid w:val="000E711F"/>
    <w:rsid w:val="000E7779"/>
    <w:rsid w:val="000F414F"/>
    <w:rsid w:val="000F5D82"/>
    <w:rsid w:val="001014EB"/>
    <w:rsid w:val="00101982"/>
    <w:rsid w:val="00103344"/>
    <w:rsid w:val="00103558"/>
    <w:rsid w:val="00106269"/>
    <w:rsid w:val="0011042C"/>
    <w:rsid w:val="00113369"/>
    <w:rsid w:val="0011398B"/>
    <w:rsid w:val="00115B90"/>
    <w:rsid w:val="00116890"/>
    <w:rsid w:val="001169D0"/>
    <w:rsid w:val="00126396"/>
    <w:rsid w:val="00127EA1"/>
    <w:rsid w:val="00132ABB"/>
    <w:rsid w:val="00132F5C"/>
    <w:rsid w:val="00134D5F"/>
    <w:rsid w:val="001373AB"/>
    <w:rsid w:val="00141FC3"/>
    <w:rsid w:val="00146148"/>
    <w:rsid w:val="0014706B"/>
    <w:rsid w:val="00147860"/>
    <w:rsid w:val="00147A61"/>
    <w:rsid w:val="00147D64"/>
    <w:rsid w:val="00153332"/>
    <w:rsid w:val="0015522D"/>
    <w:rsid w:val="001606FE"/>
    <w:rsid w:val="00160F8A"/>
    <w:rsid w:val="0016147C"/>
    <w:rsid w:val="00163531"/>
    <w:rsid w:val="0016557D"/>
    <w:rsid w:val="001658F3"/>
    <w:rsid w:val="00166E32"/>
    <w:rsid w:val="00174C60"/>
    <w:rsid w:val="00180345"/>
    <w:rsid w:val="001830A4"/>
    <w:rsid w:val="00184453"/>
    <w:rsid w:val="00185B12"/>
    <w:rsid w:val="00186096"/>
    <w:rsid w:val="00187040"/>
    <w:rsid w:val="00190A8A"/>
    <w:rsid w:val="00195AC8"/>
    <w:rsid w:val="00196CB7"/>
    <w:rsid w:val="001A173C"/>
    <w:rsid w:val="001A29B7"/>
    <w:rsid w:val="001A67EE"/>
    <w:rsid w:val="001A6809"/>
    <w:rsid w:val="001A7A02"/>
    <w:rsid w:val="001B0D47"/>
    <w:rsid w:val="001B2108"/>
    <w:rsid w:val="001B7B74"/>
    <w:rsid w:val="001C0FE1"/>
    <w:rsid w:val="001C106A"/>
    <w:rsid w:val="001C13F6"/>
    <w:rsid w:val="001C434F"/>
    <w:rsid w:val="001C4937"/>
    <w:rsid w:val="001C629B"/>
    <w:rsid w:val="001C6D9D"/>
    <w:rsid w:val="001D1F9E"/>
    <w:rsid w:val="001D58D8"/>
    <w:rsid w:val="001E3393"/>
    <w:rsid w:val="001E7058"/>
    <w:rsid w:val="001E7B52"/>
    <w:rsid w:val="001F07A6"/>
    <w:rsid w:val="001F2201"/>
    <w:rsid w:val="001F232F"/>
    <w:rsid w:val="00203856"/>
    <w:rsid w:val="0020580F"/>
    <w:rsid w:val="00205A5A"/>
    <w:rsid w:val="00205BE1"/>
    <w:rsid w:val="00206617"/>
    <w:rsid w:val="0021166F"/>
    <w:rsid w:val="002133CE"/>
    <w:rsid w:val="00215050"/>
    <w:rsid w:val="00215484"/>
    <w:rsid w:val="002165AC"/>
    <w:rsid w:val="00220441"/>
    <w:rsid w:val="00220936"/>
    <w:rsid w:val="00222A77"/>
    <w:rsid w:val="00223C4B"/>
    <w:rsid w:val="00223EED"/>
    <w:rsid w:val="00224AD4"/>
    <w:rsid w:val="00226812"/>
    <w:rsid w:val="0022786E"/>
    <w:rsid w:val="00233B68"/>
    <w:rsid w:val="00233B89"/>
    <w:rsid w:val="002340C7"/>
    <w:rsid w:val="00234F97"/>
    <w:rsid w:val="0023620A"/>
    <w:rsid w:val="002363F6"/>
    <w:rsid w:val="00236818"/>
    <w:rsid w:val="002371A4"/>
    <w:rsid w:val="00237BF0"/>
    <w:rsid w:val="00241114"/>
    <w:rsid w:val="002411D1"/>
    <w:rsid w:val="002473A4"/>
    <w:rsid w:val="00250E67"/>
    <w:rsid w:val="00251C0E"/>
    <w:rsid w:val="00252299"/>
    <w:rsid w:val="002549BD"/>
    <w:rsid w:val="00254D39"/>
    <w:rsid w:val="00256208"/>
    <w:rsid w:val="00260CFC"/>
    <w:rsid w:val="002635A6"/>
    <w:rsid w:val="002636F0"/>
    <w:rsid w:val="002642FF"/>
    <w:rsid w:val="00264CDD"/>
    <w:rsid w:val="002650EF"/>
    <w:rsid w:val="00265194"/>
    <w:rsid w:val="00265EF9"/>
    <w:rsid w:val="002666F7"/>
    <w:rsid w:val="00266790"/>
    <w:rsid w:val="002713F4"/>
    <w:rsid w:val="002743F6"/>
    <w:rsid w:val="00277DED"/>
    <w:rsid w:val="00277DFD"/>
    <w:rsid w:val="00280923"/>
    <w:rsid w:val="00280D77"/>
    <w:rsid w:val="00281918"/>
    <w:rsid w:val="00281BAC"/>
    <w:rsid w:val="00282158"/>
    <w:rsid w:val="0028341B"/>
    <w:rsid w:val="00284414"/>
    <w:rsid w:val="00285E2B"/>
    <w:rsid w:val="00290B3E"/>
    <w:rsid w:val="00291041"/>
    <w:rsid w:val="0029289F"/>
    <w:rsid w:val="00296AEF"/>
    <w:rsid w:val="002A014E"/>
    <w:rsid w:val="002A163C"/>
    <w:rsid w:val="002A26D0"/>
    <w:rsid w:val="002A6EBC"/>
    <w:rsid w:val="002B02BD"/>
    <w:rsid w:val="002B08B2"/>
    <w:rsid w:val="002B3A9A"/>
    <w:rsid w:val="002B5A0A"/>
    <w:rsid w:val="002B5AD1"/>
    <w:rsid w:val="002C0115"/>
    <w:rsid w:val="002C4E89"/>
    <w:rsid w:val="002C5B93"/>
    <w:rsid w:val="002C6EC2"/>
    <w:rsid w:val="002D0DCA"/>
    <w:rsid w:val="002D56AE"/>
    <w:rsid w:val="002E013C"/>
    <w:rsid w:val="002E20CE"/>
    <w:rsid w:val="002E23C7"/>
    <w:rsid w:val="002E2C04"/>
    <w:rsid w:val="002E2D0E"/>
    <w:rsid w:val="002E5E6B"/>
    <w:rsid w:val="002F0726"/>
    <w:rsid w:val="002F0DFD"/>
    <w:rsid w:val="002F3E47"/>
    <w:rsid w:val="002F3EF7"/>
    <w:rsid w:val="002F750A"/>
    <w:rsid w:val="002F7AE4"/>
    <w:rsid w:val="00301D14"/>
    <w:rsid w:val="003038B6"/>
    <w:rsid w:val="003062CA"/>
    <w:rsid w:val="003111E5"/>
    <w:rsid w:val="00313F32"/>
    <w:rsid w:val="00315796"/>
    <w:rsid w:val="00315E65"/>
    <w:rsid w:val="0032126F"/>
    <w:rsid w:val="003236B1"/>
    <w:rsid w:val="003251FD"/>
    <w:rsid w:val="00326E9D"/>
    <w:rsid w:val="00327C8D"/>
    <w:rsid w:val="00330A9D"/>
    <w:rsid w:val="00330C2E"/>
    <w:rsid w:val="0033378C"/>
    <w:rsid w:val="00334297"/>
    <w:rsid w:val="00334B73"/>
    <w:rsid w:val="00340703"/>
    <w:rsid w:val="0034106D"/>
    <w:rsid w:val="0034544C"/>
    <w:rsid w:val="003516F1"/>
    <w:rsid w:val="00351930"/>
    <w:rsid w:val="00351DDE"/>
    <w:rsid w:val="0035214F"/>
    <w:rsid w:val="00352742"/>
    <w:rsid w:val="00352BB7"/>
    <w:rsid w:val="0035461B"/>
    <w:rsid w:val="00354DBC"/>
    <w:rsid w:val="00356DFF"/>
    <w:rsid w:val="00362891"/>
    <w:rsid w:val="0036426C"/>
    <w:rsid w:val="00365B42"/>
    <w:rsid w:val="003675F0"/>
    <w:rsid w:val="003701B3"/>
    <w:rsid w:val="003724FF"/>
    <w:rsid w:val="0037250F"/>
    <w:rsid w:val="00372DAE"/>
    <w:rsid w:val="00374329"/>
    <w:rsid w:val="00374DBC"/>
    <w:rsid w:val="00376624"/>
    <w:rsid w:val="00377B4F"/>
    <w:rsid w:val="00382129"/>
    <w:rsid w:val="00382F50"/>
    <w:rsid w:val="0038572E"/>
    <w:rsid w:val="003858D3"/>
    <w:rsid w:val="00387006"/>
    <w:rsid w:val="0038747E"/>
    <w:rsid w:val="0039305E"/>
    <w:rsid w:val="003A271A"/>
    <w:rsid w:val="003A296C"/>
    <w:rsid w:val="003A40CF"/>
    <w:rsid w:val="003A4B18"/>
    <w:rsid w:val="003A4CCB"/>
    <w:rsid w:val="003B3DE8"/>
    <w:rsid w:val="003B4437"/>
    <w:rsid w:val="003B4663"/>
    <w:rsid w:val="003B5372"/>
    <w:rsid w:val="003B5984"/>
    <w:rsid w:val="003C3547"/>
    <w:rsid w:val="003C4390"/>
    <w:rsid w:val="003C46DB"/>
    <w:rsid w:val="003C7DE7"/>
    <w:rsid w:val="003D0191"/>
    <w:rsid w:val="003D0988"/>
    <w:rsid w:val="003D2CBA"/>
    <w:rsid w:val="003E0683"/>
    <w:rsid w:val="003E21D8"/>
    <w:rsid w:val="003E4F1A"/>
    <w:rsid w:val="003E5465"/>
    <w:rsid w:val="003E5B16"/>
    <w:rsid w:val="003E6344"/>
    <w:rsid w:val="003E72E7"/>
    <w:rsid w:val="003F05A8"/>
    <w:rsid w:val="003F079A"/>
    <w:rsid w:val="003F0D3B"/>
    <w:rsid w:val="003F10B2"/>
    <w:rsid w:val="003F2D37"/>
    <w:rsid w:val="003F519F"/>
    <w:rsid w:val="003F73AF"/>
    <w:rsid w:val="0040124B"/>
    <w:rsid w:val="00407E5C"/>
    <w:rsid w:val="00423AB8"/>
    <w:rsid w:val="00425413"/>
    <w:rsid w:val="0043142A"/>
    <w:rsid w:val="00434F64"/>
    <w:rsid w:val="00435AE9"/>
    <w:rsid w:val="0043632B"/>
    <w:rsid w:val="00436775"/>
    <w:rsid w:val="004375A2"/>
    <w:rsid w:val="00441028"/>
    <w:rsid w:val="00441471"/>
    <w:rsid w:val="004426C7"/>
    <w:rsid w:val="00442ABA"/>
    <w:rsid w:val="004443BC"/>
    <w:rsid w:val="00445F1F"/>
    <w:rsid w:val="00447FB7"/>
    <w:rsid w:val="00451E0D"/>
    <w:rsid w:val="0045524E"/>
    <w:rsid w:val="0045610E"/>
    <w:rsid w:val="004566C4"/>
    <w:rsid w:val="004569BE"/>
    <w:rsid w:val="00466645"/>
    <w:rsid w:val="00467632"/>
    <w:rsid w:val="00472AF5"/>
    <w:rsid w:val="00473786"/>
    <w:rsid w:val="00476204"/>
    <w:rsid w:val="0047659C"/>
    <w:rsid w:val="00477F20"/>
    <w:rsid w:val="004841F7"/>
    <w:rsid w:val="004849E2"/>
    <w:rsid w:val="004859C6"/>
    <w:rsid w:val="00486A9C"/>
    <w:rsid w:val="0048728F"/>
    <w:rsid w:val="00487CDD"/>
    <w:rsid w:val="00490985"/>
    <w:rsid w:val="0049247D"/>
    <w:rsid w:val="004952C1"/>
    <w:rsid w:val="004957B8"/>
    <w:rsid w:val="0049605E"/>
    <w:rsid w:val="00496D41"/>
    <w:rsid w:val="00497E84"/>
    <w:rsid w:val="004A00B1"/>
    <w:rsid w:val="004A2285"/>
    <w:rsid w:val="004A262A"/>
    <w:rsid w:val="004A5CE8"/>
    <w:rsid w:val="004A62DE"/>
    <w:rsid w:val="004A7636"/>
    <w:rsid w:val="004B053F"/>
    <w:rsid w:val="004B0D8B"/>
    <w:rsid w:val="004B2EEA"/>
    <w:rsid w:val="004B4BA0"/>
    <w:rsid w:val="004B5836"/>
    <w:rsid w:val="004B7B5C"/>
    <w:rsid w:val="004C5C69"/>
    <w:rsid w:val="004D411E"/>
    <w:rsid w:val="004E43F9"/>
    <w:rsid w:val="004E4F4C"/>
    <w:rsid w:val="004E79F7"/>
    <w:rsid w:val="004F0347"/>
    <w:rsid w:val="004F117F"/>
    <w:rsid w:val="004F1702"/>
    <w:rsid w:val="004F2213"/>
    <w:rsid w:val="004F3939"/>
    <w:rsid w:val="004F4184"/>
    <w:rsid w:val="004F425B"/>
    <w:rsid w:val="004F440D"/>
    <w:rsid w:val="004F441F"/>
    <w:rsid w:val="004F56D7"/>
    <w:rsid w:val="004F5AD2"/>
    <w:rsid w:val="004F6EDA"/>
    <w:rsid w:val="00501A2D"/>
    <w:rsid w:val="0050259F"/>
    <w:rsid w:val="0050365C"/>
    <w:rsid w:val="0050368E"/>
    <w:rsid w:val="00505582"/>
    <w:rsid w:val="005103F9"/>
    <w:rsid w:val="00512DA0"/>
    <w:rsid w:val="00513B4B"/>
    <w:rsid w:val="005147AE"/>
    <w:rsid w:val="00517BDC"/>
    <w:rsid w:val="005225EE"/>
    <w:rsid w:val="0052320E"/>
    <w:rsid w:val="00523A11"/>
    <w:rsid w:val="0052421F"/>
    <w:rsid w:val="00532A4D"/>
    <w:rsid w:val="0053385B"/>
    <w:rsid w:val="005338C8"/>
    <w:rsid w:val="00541B55"/>
    <w:rsid w:val="005441F2"/>
    <w:rsid w:val="005466A1"/>
    <w:rsid w:val="00547575"/>
    <w:rsid w:val="00547C4D"/>
    <w:rsid w:val="00551483"/>
    <w:rsid w:val="005600F0"/>
    <w:rsid w:val="00561467"/>
    <w:rsid w:val="00561763"/>
    <w:rsid w:val="00562364"/>
    <w:rsid w:val="00563694"/>
    <w:rsid w:val="005669ED"/>
    <w:rsid w:val="00567B9B"/>
    <w:rsid w:val="00570671"/>
    <w:rsid w:val="005717FF"/>
    <w:rsid w:val="005729E3"/>
    <w:rsid w:val="00572BD0"/>
    <w:rsid w:val="0057312D"/>
    <w:rsid w:val="005742EA"/>
    <w:rsid w:val="0057445C"/>
    <w:rsid w:val="00574A32"/>
    <w:rsid w:val="005753CF"/>
    <w:rsid w:val="005761E8"/>
    <w:rsid w:val="00580826"/>
    <w:rsid w:val="005821F3"/>
    <w:rsid w:val="00582C38"/>
    <w:rsid w:val="0058581E"/>
    <w:rsid w:val="005859F1"/>
    <w:rsid w:val="00593D27"/>
    <w:rsid w:val="005947AF"/>
    <w:rsid w:val="00595D7B"/>
    <w:rsid w:val="00595FA9"/>
    <w:rsid w:val="0059736F"/>
    <w:rsid w:val="00597C0B"/>
    <w:rsid w:val="00597D1B"/>
    <w:rsid w:val="005A061A"/>
    <w:rsid w:val="005A0F72"/>
    <w:rsid w:val="005A5428"/>
    <w:rsid w:val="005A5EEC"/>
    <w:rsid w:val="005A74B9"/>
    <w:rsid w:val="005B0940"/>
    <w:rsid w:val="005B61DA"/>
    <w:rsid w:val="005B63F1"/>
    <w:rsid w:val="005C04FD"/>
    <w:rsid w:val="005C1449"/>
    <w:rsid w:val="005C2392"/>
    <w:rsid w:val="005C2BF3"/>
    <w:rsid w:val="005C3183"/>
    <w:rsid w:val="005C5432"/>
    <w:rsid w:val="005C6829"/>
    <w:rsid w:val="005D351E"/>
    <w:rsid w:val="005D3E28"/>
    <w:rsid w:val="005E2EFC"/>
    <w:rsid w:val="005E3107"/>
    <w:rsid w:val="005E39EC"/>
    <w:rsid w:val="005E5549"/>
    <w:rsid w:val="005F24CE"/>
    <w:rsid w:val="005F43BC"/>
    <w:rsid w:val="005F52AB"/>
    <w:rsid w:val="005F74BA"/>
    <w:rsid w:val="005F7A94"/>
    <w:rsid w:val="00600341"/>
    <w:rsid w:val="00601085"/>
    <w:rsid w:val="00602258"/>
    <w:rsid w:val="00604510"/>
    <w:rsid w:val="006048D9"/>
    <w:rsid w:val="006058AC"/>
    <w:rsid w:val="00612083"/>
    <w:rsid w:val="00615D2F"/>
    <w:rsid w:val="00617322"/>
    <w:rsid w:val="00617C57"/>
    <w:rsid w:val="006211CB"/>
    <w:rsid w:val="0062236D"/>
    <w:rsid w:val="00623C0E"/>
    <w:rsid w:val="006260CE"/>
    <w:rsid w:val="00630634"/>
    <w:rsid w:val="00632048"/>
    <w:rsid w:val="00633ADF"/>
    <w:rsid w:val="00634747"/>
    <w:rsid w:val="00634DAD"/>
    <w:rsid w:val="00636380"/>
    <w:rsid w:val="00643C67"/>
    <w:rsid w:val="0064433F"/>
    <w:rsid w:val="006513DF"/>
    <w:rsid w:val="0065214F"/>
    <w:rsid w:val="0065234F"/>
    <w:rsid w:val="00652351"/>
    <w:rsid w:val="00653894"/>
    <w:rsid w:val="00656787"/>
    <w:rsid w:val="00657D58"/>
    <w:rsid w:val="00660827"/>
    <w:rsid w:val="00662862"/>
    <w:rsid w:val="0066503C"/>
    <w:rsid w:val="00667C64"/>
    <w:rsid w:val="0067181C"/>
    <w:rsid w:val="00682B7A"/>
    <w:rsid w:val="00690108"/>
    <w:rsid w:val="00692006"/>
    <w:rsid w:val="006943A5"/>
    <w:rsid w:val="00694ECE"/>
    <w:rsid w:val="0069528F"/>
    <w:rsid w:val="00696C0C"/>
    <w:rsid w:val="006A12D7"/>
    <w:rsid w:val="006A2331"/>
    <w:rsid w:val="006A70DB"/>
    <w:rsid w:val="006A7DC4"/>
    <w:rsid w:val="006B0C77"/>
    <w:rsid w:val="006B12B2"/>
    <w:rsid w:val="006B4441"/>
    <w:rsid w:val="006B5856"/>
    <w:rsid w:val="006B721A"/>
    <w:rsid w:val="006B7D7B"/>
    <w:rsid w:val="006C047C"/>
    <w:rsid w:val="006C38D2"/>
    <w:rsid w:val="006C570F"/>
    <w:rsid w:val="006C5FC9"/>
    <w:rsid w:val="006D06D5"/>
    <w:rsid w:val="006D1F5D"/>
    <w:rsid w:val="006D6AFD"/>
    <w:rsid w:val="006E166A"/>
    <w:rsid w:val="006E32CF"/>
    <w:rsid w:val="006E41CA"/>
    <w:rsid w:val="006E5601"/>
    <w:rsid w:val="006E615F"/>
    <w:rsid w:val="006E7D38"/>
    <w:rsid w:val="006F17CA"/>
    <w:rsid w:val="006F26CC"/>
    <w:rsid w:val="006F3B96"/>
    <w:rsid w:val="006F3DC0"/>
    <w:rsid w:val="006F4511"/>
    <w:rsid w:val="006F6386"/>
    <w:rsid w:val="00701ADD"/>
    <w:rsid w:val="007035BA"/>
    <w:rsid w:val="00703B51"/>
    <w:rsid w:val="0070406F"/>
    <w:rsid w:val="00705B7A"/>
    <w:rsid w:val="00712AD1"/>
    <w:rsid w:val="007163EE"/>
    <w:rsid w:val="00717741"/>
    <w:rsid w:val="00723690"/>
    <w:rsid w:val="00723BDE"/>
    <w:rsid w:val="00725369"/>
    <w:rsid w:val="00726BA7"/>
    <w:rsid w:val="00730BC3"/>
    <w:rsid w:val="00730D29"/>
    <w:rsid w:val="00732997"/>
    <w:rsid w:val="00737608"/>
    <w:rsid w:val="00742217"/>
    <w:rsid w:val="007438C8"/>
    <w:rsid w:val="0074639E"/>
    <w:rsid w:val="0075036D"/>
    <w:rsid w:val="007527EE"/>
    <w:rsid w:val="00752F8F"/>
    <w:rsid w:val="00753091"/>
    <w:rsid w:val="00755B33"/>
    <w:rsid w:val="007615F5"/>
    <w:rsid w:val="00761F50"/>
    <w:rsid w:val="0076356B"/>
    <w:rsid w:val="00764546"/>
    <w:rsid w:val="007720FA"/>
    <w:rsid w:val="0077279D"/>
    <w:rsid w:val="00773A12"/>
    <w:rsid w:val="00776569"/>
    <w:rsid w:val="00787DD5"/>
    <w:rsid w:val="00791709"/>
    <w:rsid w:val="0079371A"/>
    <w:rsid w:val="00794251"/>
    <w:rsid w:val="0079590B"/>
    <w:rsid w:val="00795E96"/>
    <w:rsid w:val="00797BDD"/>
    <w:rsid w:val="00797DE0"/>
    <w:rsid w:val="007A2419"/>
    <w:rsid w:val="007A37D9"/>
    <w:rsid w:val="007A6B78"/>
    <w:rsid w:val="007A75E2"/>
    <w:rsid w:val="007A7F53"/>
    <w:rsid w:val="007A7FEC"/>
    <w:rsid w:val="007B00B2"/>
    <w:rsid w:val="007B1204"/>
    <w:rsid w:val="007B3654"/>
    <w:rsid w:val="007B66FA"/>
    <w:rsid w:val="007B7A32"/>
    <w:rsid w:val="007C0421"/>
    <w:rsid w:val="007D291A"/>
    <w:rsid w:val="007D2F96"/>
    <w:rsid w:val="007D71A2"/>
    <w:rsid w:val="007E2A37"/>
    <w:rsid w:val="007F007A"/>
    <w:rsid w:val="007F1093"/>
    <w:rsid w:val="007F2EDD"/>
    <w:rsid w:val="007F2EE9"/>
    <w:rsid w:val="007F4D9B"/>
    <w:rsid w:val="00802F71"/>
    <w:rsid w:val="00807960"/>
    <w:rsid w:val="008119D2"/>
    <w:rsid w:val="00813C12"/>
    <w:rsid w:val="00813C9C"/>
    <w:rsid w:val="008160DD"/>
    <w:rsid w:val="0081655B"/>
    <w:rsid w:val="00820658"/>
    <w:rsid w:val="00821085"/>
    <w:rsid w:val="00822608"/>
    <w:rsid w:val="0082375D"/>
    <w:rsid w:val="008243A6"/>
    <w:rsid w:val="00825DA0"/>
    <w:rsid w:val="00826674"/>
    <w:rsid w:val="00827A91"/>
    <w:rsid w:val="0083109F"/>
    <w:rsid w:val="0083572A"/>
    <w:rsid w:val="00835876"/>
    <w:rsid w:val="0083706C"/>
    <w:rsid w:val="0084528A"/>
    <w:rsid w:val="008463E6"/>
    <w:rsid w:val="00847D0D"/>
    <w:rsid w:val="00851E63"/>
    <w:rsid w:val="008552E7"/>
    <w:rsid w:val="0086001D"/>
    <w:rsid w:val="00866272"/>
    <w:rsid w:val="008669BF"/>
    <w:rsid w:val="00870745"/>
    <w:rsid w:val="008728BF"/>
    <w:rsid w:val="008766A4"/>
    <w:rsid w:val="008777EE"/>
    <w:rsid w:val="008803AF"/>
    <w:rsid w:val="00882BFC"/>
    <w:rsid w:val="00892C94"/>
    <w:rsid w:val="008954F6"/>
    <w:rsid w:val="00897E7A"/>
    <w:rsid w:val="008A2A7C"/>
    <w:rsid w:val="008A43E6"/>
    <w:rsid w:val="008A57E7"/>
    <w:rsid w:val="008B0AD4"/>
    <w:rsid w:val="008B1235"/>
    <w:rsid w:val="008B2C34"/>
    <w:rsid w:val="008B2EC2"/>
    <w:rsid w:val="008C025C"/>
    <w:rsid w:val="008C1925"/>
    <w:rsid w:val="008C3C1E"/>
    <w:rsid w:val="008C4321"/>
    <w:rsid w:val="008D0D89"/>
    <w:rsid w:val="008D3DDE"/>
    <w:rsid w:val="008D3FA7"/>
    <w:rsid w:val="008D45A4"/>
    <w:rsid w:val="008D5A40"/>
    <w:rsid w:val="008D7665"/>
    <w:rsid w:val="008E0C6F"/>
    <w:rsid w:val="008E182E"/>
    <w:rsid w:val="008E42E8"/>
    <w:rsid w:val="008E5760"/>
    <w:rsid w:val="008E5A8A"/>
    <w:rsid w:val="008F16A6"/>
    <w:rsid w:val="008F3696"/>
    <w:rsid w:val="008F57E8"/>
    <w:rsid w:val="008F657F"/>
    <w:rsid w:val="008F7376"/>
    <w:rsid w:val="008F74C4"/>
    <w:rsid w:val="008F7C75"/>
    <w:rsid w:val="00900838"/>
    <w:rsid w:val="009028B7"/>
    <w:rsid w:val="00904600"/>
    <w:rsid w:val="00907AF3"/>
    <w:rsid w:val="009102A1"/>
    <w:rsid w:val="0091165F"/>
    <w:rsid w:val="00912F58"/>
    <w:rsid w:val="00913055"/>
    <w:rsid w:val="00913264"/>
    <w:rsid w:val="0091453E"/>
    <w:rsid w:val="00914BA2"/>
    <w:rsid w:val="00914DA0"/>
    <w:rsid w:val="00915B29"/>
    <w:rsid w:val="00916F04"/>
    <w:rsid w:val="009173BB"/>
    <w:rsid w:val="00920222"/>
    <w:rsid w:val="00923918"/>
    <w:rsid w:val="0092445E"/>
    <w:rsid w:val="009268A8"/>
    <w:rsid w:val="0093394E"/>
    <w:rsid w:val="00933D62"/>
    <w:rsid w:val="00934527"/>
    <w:rsid w:val="009345C9"/>
    <w:rsid w:val="00935D8F"/>
    <w:rsid w:val="009365CA"/>
    <w:rsid w:val="00937665"/>
    <w:rsid w:val="00940492"/>
    <w:rsid w:val="00942C53"/>
    <w:rsid w:val="00944359"/>
    <w:rsid w:val="00944A6B"/>
    <w:rsid w:val="009463DA"/>
    <w:rsid w:val="009473AE"/>
    <w:rsid w:val="00950BEE"/>
    <w:rsid w:val="00952F86"/>
    <w:rsid w:val="009533EE"/>
    <w:rsid w:val="00957A1A"/>
    <w:rsid w:val="00960127"/>
    <w:rsid w:val="0096296B"/>
    <w:rsid w:val="00962FD7"/>
    <w:rsid w:val="009654CD"/>
    <w:rsid w:val="009659E7"/>
    <w:rsid w:val="0096611B"/>
    <w:rsid w:val="00971F06"/>
    <w:rsid w:val="00972645"/>
    <w:rsid w:val="00972D1E"/>
    <w:rsid w:val="00974671"/>
    <w:rsid w:val="00975072"/>
    <w:rsid w:val="0097585C"/>
    <w:rsid w:val="009816B9"/>
    <w:rsid w:val="00984F29"/>
    <w:rsid w:val="009868BA"/>
    <w:rsid w:val="00995555"/>
    <w:rsid w:val="00995ECE"/>
    <w:rsid w:val="009A439E"/>
    <w:rsid w:val="009B29EA"/>
    <w:rsid w:val="009B44CB"/>
    <w:rsid w:val="009C04EF"/>
    <w:rsid w:val="009C0B52"/>
    <w:rsid w:val="009C0C57"/>
    <w:rsid w:val="009C1423"/>
    <w:rsid w:val="009C406A"/>
    <w:rsid w:val="009D37D4"/>
    <w:rsid w:val="009D3D7C"/>
    <w:rsid w:val="009D69EF"/>
    <w:rsid w:val="009D6BE7"/>
    <w:rsid w:val="009D7227"/>
    <w:rsid w:val="009E060B"/>
    <w:rsid w:val="009E279C"/>
    <w:rsid w:val="009E5259"/>
    <w:rsid w:val="009F1347"/>
    <w:rsid w:val="009F4114"/>
    <w:rsid w:val="009F50DC"/>
    <w:rsid w:val="009F5188"/>
    <w:rsid w:val="009F5B3E"/>
    <w:rsid w:val="009F7AA9"/>
    <w:rsid w:val="009F7B2A"/>
    <w:rsid w:val="00A02C50"/>
    <w:rsid w:val="00A04D21"/>
    <w:rsid w:val="00A05F7F"/>
    <w:rsid w:val="00A07125"/>
    <w:rsid w:val="00A0764A"/>
    <w:rsid w:val="00A11786"/>
    <w:rsid w:val="00A12DF6"/>
    <w:rsid w:val="00A150BE"/>
    <w:rsid w:val="00A1714E"/>
    <w:rsid w:val="00A2116F"/>
    <w:rsid w:val="00A22242"/>
    <w:rsid w:val="00A22D98"/>
    <w:rsid w:val="00A23761"/>
    <w:rsid w:val="00A23D05"/>
    <w:rsid w:val="00A23F53"/>
    <w:rsid w:val="00A24074"/>
    <w:rsid w:val="00A2438C"/>
    <w:rsid w:val="00A25270"/>
    <w:rsid w:val="00A25A7C"/>
    <w:rsid w:val="00A25BBD"/>
    <w:rsid w:val="00A26DA7"/>
    <w:rsid w:val="00A272C9"/>
    <w:rsid w:val="00A27EE1"/>
    <w:rsid w:val="00A27FDD"/>
    <w:rsid w:val="00A30664"/>
    <w:rsid w:val="00A30F86"/>
    <w:rsid w:val="00A310DA"/>
    <w:rsid w:val="00A40A91"/>
    <w:rsid w:val="00A40C66"/>
    <w:rsid w:val="00A40C6F"/>
    <w:rsid w:val="00A43C31"/>
    <w:rsid w:val="00A53004"/>
    <w:rsid w:val="00A55B24"/>
    <w:rsid w:val="00A57332"/>
    <w:rsid w:val="00A57572"/>
    <w:rsid w:val="00A612B4"/>
    <w:rsid w:val="00A6213E"/>
    <w:rsid w:val="00A6441B"/>
    <w:rsid w:val="00A64808"/>
    <w:rsid w:val="00A64FAC"/>
    <w:rsid w:val="00A65066"/>
    <w:rsid w:val="00A655D8"/>
    <w:rsid w:val="00A67823"/>
    <w:rsid w:val="00A67A3A"/>
    <w:rsid w:val="00A70543"/>
    <w:rsid w:val="00A706F2"/>
    <w:rsid w:val="00A759F2"/>
    <w:rsid w:val="00A774FC"/>
    <w:rsid w:val="00A87875"/>
    <w:rsid w:val="00A90617"/>
    <w:rsid w:val="00A916D4"/>
    <w:rsid w:val="00A9202B"/>
    <w:rsid w:val="00A94B0C"/>
    <w:rsid w:val="00A9574C"/>
    <w:rsid w:val="00AA30FB"/>
    <w:rsid w:val="00AA313B"/>
    <w:rsid w:val="00AA3377"/>
    <w:rsid w:val="00AA4547"/>
    <w:rsid w:val="00AA5F01"/>
    <w:rsid w:val="00AA74DD"/>
    <w:rsid w:val="00AA75B0"/>
    <w:rsid w:val="00AB30A9"/>
    <w:rsid w:val="00AC0D47"/>
    <w:rsid w:val="00AC1836"/>
    <w:rsid w:val="00AC25E2"/>
    <w:rsid w:val="00AC288D"/>
    <w:rsid w:val="00AC65ED"/>
    <w:rsid w:val="00AC7FD5"/>
    <w:rsid w:val="00AD1438"/>
    <w:rsid w:val="00AD26AD"/>
    <w:rsid w:val="00AD4923"/>
    <w:rsid w:val="00AD5056"/>
    <w:rsid w:val="00AD7249"/>
    <w:rsid w:val="00AE00C6"/>
    <w:rsid w:val="00AE356E"/>
    <w:rsid w:val="00AE5086"/>
    <w:rsid w:val="00AF3434"/>
    <w:rsid w:val="00AF55E6"/>
    <w:rsid w:val="00AF563F"/>
    <w:rsid w:val="00AF6C1B"/>
    <w:rsid w:val="00AF701F"/>
    <w:rsid w:val="00B00829"/>
    <w:rsid w:val="00B01466"/>
    <w:rsid w:val="00B02B0C"/>
    <w:rsid w:val="00B03625"/>
    <w:rsid w:val="00B04EA7"/>
    <w:rsid w:val="00B06388"/>
    <w:rsid w:val="00B065E7"/>
    <w:rsid w:val="00B06FBD"/>
    <w:rsid w:val="00B07F56"/>
    <w:rsid w:val="00B12908"/>
    <w:rsid w:val="00B1646A"/>
    <w:rsid w:val="00B21C3F"/>
    <w:rsid w:val="00B22BF0"/>
    <w:rsid w:val="00B2381F"/>
    <w:rsid w:val="00B23B2C"/>
    <w:rsid w:val="00B24CB7"/>
    <w:rsid w:val="00B24F34"/>
    <w:rsid w:val="00B31867"/>
    <w:rsid w:val="00B3187F"/>
    <w:rsid w:val="00B31C97"/>
    <w:rsid w:val="00B34D2B"/>
    <w:rsid w:val="00B3560C"/>
    <w:rsid w:val="00B37053"/>
    <w:rsid w:val="00B4178F"/>
    <w:rsid w:val="00B41882"/>
    <w:rsid w:val="00B42434"/>
    <w:rsid w:val="00B45A87"/>
    <w:rsid w:val="00B45D48"/>
    <w:rsid w:val="00B475B5"/>
    <w:rsid w:val="00B52AD9"/>
    <w:rsid w:val="00B54604"/>
    <w:rsid w:val="00B54BE8"/>
    <w:rsid w:val="00B55D31"/>
    <w:rsid w:val="00B560C5"/>
    <w:rsid w:val="00B570E7"/>
    <w:rsid w:val="00B57AB6"/>
    <w:rsid w:val="00B630AE"/>
    <w:rsid w:val="00B66D73"/>
    <w:rsid w:val="00B71745"/>
    <w:rsid w:val="00B73661"/>
    <w:rsid w:val="00B7613C"/>
    <w:rsid w:val="00B7796B"/>
    <w:rsid w:val="00B80F2C"/>
    <w:rsid w:val="00B82DC7"/>
    <w:rsid w:val="00B83206"/>
    <w:rsid w:val="00B83BD2"/>
    <w:rsid w:val="00B841C9"/>
    <w:rsid w:val="00B84C29"/>
    <w:rsid w:val="00B8533D"/>
    <w:rsid w:val="00B942F6"/>
    <w:rsid w:val="00B960D6"/>
    <w:rsid w:val="00B9647C"/>
    <w:rsid w:val="00B97925"/>
    <w:rsid w:val="00BA0491"/>
    <w:rsid w:val="00BA0B4D"/>
    <w:rsid w:val="00BA14B4"/>
    <w:rsid w:val="00BA14D1"/>
    <w:rsid w:val="00BA167B"/>
    <w:rsid w:val="00BA2B13"/>
    <w:rsid w:val="00BA451A"/>
    <w:rsid w:val="00BA46B7"/>
    <w:rsid w:val="00BA6B76"/>
    <w:rsid w:val="00BA7812"/>
    <w:rsid w:val="00BB0DF7"/>
    <w:rsid w:val="00BB1ADE"/>
    <w:rsid w:val="00BB417B"/>
    <w:rsid w:val="00BB5B01"/>
    <w:rsid w:val="00BC025B"/>
    <w:rsid w:val="00BC4477"/>
    <w:rsid w:val="00BC50A7"/>
    <w:rsid w:val="00BC5EB3"/>
    <w:rsid w:val="00BC62DE"/>
    <w:rsid w:val="00BD0F87"/>
    <w:rsid w:val="00BD40B0"/>
    <w:rsid w:val="00BD422F"/>
    <w:rsid w:val="00BD4417"/>
    <w:rsid w:val="00BD51DE"/>
    <w:rsid w:val="00BD6A7A"/>
    <w:rsid w:val="00BE0B88"/>
    <w:rsid w:val="00BE0D3B"/>
    <w:rsid w:val="00BE2FCC"/>
    <w:rsid w:val="00BE312F"/>
    <w:rsid w:val="00BE422E"/>
    <w:rsid w:val="00BE44B9"/>
    <w:rsid w:val="00BE5517"/>
    <w:rsid w:val="00BE5D17"/>
    <w:rsid w:val="00BF008F"/>
    <w:rsid w:val="00BF64DB"/>
    <w:rsid w:val="00C008A1"/>
    <w:rsid w:val="00C00B97"/>
    <w:rsid w:val="00C03956"/>
    <w:rsid w:val="00C05361"/>
    <w:rsid w:val="00C077CD"/>
    <w:rsid w:val="00C107C4"/>
    <w:rsid w:val="00C12585"/>
    <w:rsid w:val="00C151F4"/>
    <w:rsid w:val="00C177B5"/>
    <w:rsid w:val="00C20002"/>
    <w:rsid w:val="00C22A07"/>
    <w:rsid w:val="00C2761C"/>
    <w:rsid w:val="00C27A4D"/>
    <w:rsid w:val="00C31493"/>
    <w:rsid w:val="00C32B53"/>
    <w:rsid w:val="00C352C6"/>
    <w:rsid w:val="00C360A1"/>
    <w:rsid w:val="00C41463"/>
    <w:rsid w:val="00C41EA7"/>
    <w:rsid w:val="00C45012"/>
    <w:rsid w:val="00C4799A"/>
    <w:rsid w:val="00C50937"/>
    <w:rsid w:val="00C5180D"/>
    <w:rsid w:val="00C53630"/>
    <w:rsid w:val="00C53CB5"/>
    <w:rsid w:val="00C5561D"/>
    <w:rsid w:val="00C56879"/>
    <w:rsid w:val="00C609DF"/>
    <w:rsid w:val="00C659FC"/>
    <w:rsid w:val="00C6614A"/>
    <w:rsid w:val="00C7511E"/>
    <w:rsid w:val="00C80DD8"/>
    <w:rsid w:val="00C815B2"/>
    <w:rsid w:val="00C82D6E"/>
    <w:rsid w:val="00C837E6"/>
    <w:rsid w:val="00C83854"/>
    <w:rsid w:val="00C862E5"/>
    <w:rsid w:val="00C9249C"/>
    <w:rsid w:val="00CA051F"/>
    <w:rsid w:val="00CA0A39"/>
    <w:rsid w:val="00CA1447"/>
    <w:rsid w:val="00CA377E"/>
    <w:rsid w:val="00CA573D"/>
    <w:rsid w:val="00CA6485"/>
    <w:rsid w:val="00CB0E47"/>
    <w:rsid w:val="00CB319F"/>
    <w:rsid w:val="00CB335F"/>
    <w:rsid w:val="00CB4D2A"/>
    <w:rsid w:val="00CB5D1D"/>
    <w:rsid w:val="00CB72F2"/>
    <w:rsid w:val="00CC01CF"/>
    <w:rsid w:val="00CC20B1"/>
    <w:rsid w:val="00CC3457"/>
    <w:rsid w:val="00CC34FC"/>
    <w:rsid w:val="00CC4843"/>
    <w:rsid w:val="00CC5355"/>
    <w:rsid w:val="00CC59F2"/>
    <w:rsid w:val="00CC60FB"/>
    <w:rsid w:val="00CC6755"/>
    <w:rsid w:val="00CC793A"/>
    <w:rsid w:val="00CD0563"/>
    <w:rsid w:val="00CD52BD"/>
    <w:rsid w:val="00CD7281"/>
    <w:rsid w:val="00CD7C65"/>
    <w:rsid w:val="00CE03E5"/>
    <w:rsid w:val="00CE0582"/>
    <w:rsid w:val="00CE0B5D"/>
    <w:rsid w:val="00CE0E8A"/>
    <w:rsid w:val="00CE2602"/>
    <w:rsid w:val="00CE4ED8"/>
    <w:rsid w:val="00CE5F81"/>
    <w:rsid w:val="00CE6688"/>
    <w:rsid w:val="00CE6B75"/>
    <w:rsid w:val="00CE6CD8"/>
    <w:rsid w:val="00CF2F8C"/>
    <w:rsid w:val="00CF3A4A"/>
    <w:rsid w:val="00CF41BC"/>
    <w:rsid w:val="00CF443C"/>
    <w:rsid w:val="00CF48F9"/>
    <w:rsid w:val="00CF699E"/>
    <w:rsid w:val="00D00CD5"/>
    <w:rsid w:val="00D0475D"/>
    <w:rsid w:val="00D05151"/>
    <w:rsid w:val="00D060CF"/>
    <w:rsid w:val="00D07E21"/>
    <w:rsid w:val="00D10233"/>
    <w:rsid w:val="00D10EFF"/>
    <w:rsid w:val="00D12B49"/>
    <w:rsid w:val="00D1315E"/>
    <w:rsid w:val="00D14483"/>
    <w:rsid w:val="00D178C6"/>
    <w:rsid w:val="00D213BE"/>
    <w:rsid w:val="00D26886"/>
    <w:rsid w:val="00D272C1"/>
    <w:rsid w:val="00D304F8"/>
    <w:rsid w:val="00D309B1"/>
    <w:rsid w:val="00D33D82"/>
    <w:rsid w:val="00D34253"/>
    <w:rsid w:val="00D34BDD"/>
    <w:rsid w:val="00D37B9F"/>
    <w:rsid w:val="00D427FE"/>
    <w:rsid w:val="00D434E8"/>
    <w:rsid w:val="00D4354A"/>
    <w:rsid w:val="00D450E7"/>
    <w:rsid w:val="00D46678"/>
    <w:rsid w:val="00D47AE5"/>
    <w:rsid w:val="00D520EE"/>
    <w:rsid w:val="00D54E31"/>
    <w:rsid w:val="00D619F4"/>
    <w:rsid w:val="00D619F6"/>
    <w:rsid w:val="00D62809"/>
    <w:rsid w:val="00D628C9"/>
    <w:rsid w:val="00D62D1D"/>
    <w:rsid w:val="00D6403A"/>
    <w:rsid w:val="00D64326"/>
    <w:rsid w:val="00D655B0"/>
    <w:rsid w:val="00D677C2"/>
    <w:rsid w:val="00D70960"/>
    <w:rsid w:val="00D7183F"/>
    <w:rsid w:val="00D71AAD"/>
    <w:rsid w:val="00D8395B"/>
    <w:rsid w:val="00D84C80"/>
    <w:rsid w:val="00D86239"/>
    <w:rsid w:val="00D86405"/>
    <w:rsid w:val="00D86CBF"/>
    <w:rsid w:val="00D8796D"/>
    <w:rsid w:val="00D90BE8"/>
    <w:rsid w:val="00D91771"/>
    <w:rsid w:val="00D93FD2"/>
    <w:rsid w:val="00D95369"/>
    <w:rsid w:val="00D974DB"/>
    <w:rsid w:val="00DA0382"/>
    <w:rsid w:val="00DA1115"/>
    <w:rsid w:val="00DA123F"/>
    <w:rsid w:val="00DA3245"/>
    <w:rsid w:val="00DA3C44"/>
    <w:rsid w:val="00DB1583"/>
    <w:rsid w:val="00DB41FB"/>
    <w:rsid w:val="00DB6F30"/>
    <w:rsid w:val="00DC1885"/>
    <w:rsid w:val="00DC1B07"/>
    <w:rsid w:val="00DC1BA3"/>
    <w:rsid w:val="00DC1F23"/>
    <w:rsid w:val="00DC296D"/>
    <w:rsid w:val="00DD74D1"/>
    <w:rsid w:val="00DE02AE"/>
    <w:rsid w:val="00DE0CCF"/>
    <w:rsid w:val="00DE0FD8"/>
    <w:rsid w:val="00DE2BCC"/>
    <w:rsid w:val="00DE496F"/>
    <w:rsid w:val="00DE65A5"/>
    <w:rsid w:val="00DF5DAA"/>
    <w:rsid w:val="00DF7567"/>
    <w:rsid w:val="00E00664"/>
    <w:rsid w:val="00E00B32"/>
    <w:rsid w:val="00E01390"/>
    <w:rsid w:val="00E04777"/>
    <w:rsid w:val="00E06B1E"/>
    <w:rsid w:val="00E1060B"/>
    <w:rsid w:val="00E1101C"/>
    <w:rsid w:val="00E14343"/>
    <w:rsid w:val="00E17D0B"/>
    <w:rsid w:val="00E2059A"/>
    <w:rsid w:val="00E20666"/>
    <w:rsid w:val="00E209C7"/>
    <w:rsid w:val="00E2592C"/>
    <w:rsid w:val="00E25AA4"/>
    <w:rsid w:val="00E26FB5"/>
    <w:rsid w:val="00E346BB"/>
    <w:rsid w:val="00E351A1"/>
    <w:rsid w:val="00E36EB9"/>
    <w:rsid w:val="00E40325"/>
    <w:rsid w:val="00E40D3C"/>
    <w:rsid w:val="00E423B2"/>
    <w:rsid w:val="00E45F34"/>
    <w:rsid w:val="00E52A8F"/>
    <w:rsid w:val="00E53B49"/>
    <w:rsid w:val="00E56187"/>
    <w:rsid w:val="00E61D85"/>
    <w:rsid w:val="00E635D1"/>
    <w:rsid w:val="00E642D2"/>
    <w:rsid w:val="00E66661"/>
    <w:rsid w:val="00E6769D"/>
    <w:rsid w:val="00E67F5C"/>
    <w:rsid w:val="00E7300C"/>
    <w:rsid w:val="00E738BB"/>
    <w:rsid w:val="00E74CF4"/>
    <w:rsid w:val="00E7548E"/>
    <w:rsid w:val="00E756BA"/>
    <w:rsid w:val="00E76232"/>
    <w:rsid w:val="00E80211"/>
    <w:rsid w:val="00E80AF1"/>
    <w:rsid w:val="00E80BEA"/>
    <w:rsid w:val="00E81441"/>
    <w:rsid w:val="00E81503"/>
    <w:rsid w:val="00E81ADE"/>
    <w:rsid w:val="00E8459E"/>
    <w:rsid w:val="00E8665A"/>
    <w:rsid w:val="00E866D6"/>
    <w:rsid w:val="00E90233"/>
    <w:rsid w:val="00E90DB4"/>
    <w:rsid w:val="00E922E0"/>
    <w:rsid w:val="00E92EC3"/>
    <w:rsid w:val="00E954AB"/>
    <w:rsid w:val="00E9698B"/>
    <w:rsid w:val="00EA027B"/>
    <w:rsid w:val="00EA0382"/>
    <w:rsid w:val="00EA03EE"/>
    <w:rsid w:val="00EA28D5"/>
    <w:rsid w:val="00EA38CD"/>
    <w:rsid w:val="00EA535C"/>
    <w:rsid w:val="00EA72BB"/>
    <w:rsid w:val="00EB06D8"/>
    <w:rsid w:val="00EB4D44"/>
    <w:rsid w:val="00EB5006"/>
    <w:rsid w:val="00EB57A7"/>
    <w:rsid w:val="00EB73AC"/>
    <w:rsid w:val="00EB7AB5"/>
    <w:rsid w:val="00EB7D59"/>
    <w:rsid w:val="00EB7EFA"/>
    <w:rsid w:val="00EC5B58"/>
    <w:rsid w:val="00EC5EBD"/>
    <w:rsid w:val="00ED4C26"/>
    <w:rsid w:val="00EE0D44"/>
    <w:rsid w:val="00EE18E0"/>
    <w:rsid w:val="00EE2102"/>
    <w:rsid w:val="00EE256E"/>
    <w:rsid w:val="00EE4703"/>
    <w:rsid w:val="00EE7BF2"/>
    <w:rsid w:val="00F0024C"/>
    <w:rsid w:val="00F01729"/>
    <w:rsid w:val="00F02337"/>
    <w:rsid w:val="00F028D8"/>
    <w:rsid w:val="00F04F0F"/>
    <w:rsid w:val="00F11B28"/>
    <w:rsid w:val="00F14D0E"/>
    <w:rsid w:val="00F15C21"/>
    <w:rsid w:val="00F221E3"/>
    <w:rsid w:val="00F2370F"/>
    <w:rsid w:val="00F244B8"/>
    <w:rsid w:val="00F24639"/>
    <w:rsid w:val="00F3078D"/>
    <w:rsid w:val="00F31E95"/>
    <w:rsid w:val="00F322F8"/>
    <w:rsid w:val="00F324B8"/>
    <w:rsid w:val="00F32A02"/>
    <w:rsid w:val="00F34680"/>
    <w:rsid w:val="00F36A56"/>
    <w:rsid w:val="00F36B00"/>
    <w:rsid w:val="00F4596C"/>
    <w:rsid w:val="00F467CF"/>
    <w:rsid w:val="00F53746"/>
    <w:rsid w:val="00F543B3"/>
    <w:rsid w:val="00F548B1"/>
    <w:rsid w:val="00F627A5"/>
    <w:rsid w:val="00F62B55"/>
    <w:rsid w:val="00F6466B"/>
    <w:rsid w:val="00F667D8"/>
    <w:rsid w:val="00F72A0C"/>
    <w:rsid w:val="00F76436"/>
    <w:rsid w:val="00F77D1F"/>
    <w:rsid w:val="00F81003"/>
    <w:rsid w:val="00F8229E"/>
    <w:rsid w:val="00F83B60"/>
    <w:rsid w:val="00F844AF"/>
    <w:rsid w:val="00F874F5"/>
    <w:rsid w:val="00F92C61"/>
    <w:rsid w:val="00F94B4B"/>
    <w:rsid w:val="00F95276"/>
    <w:rsid w:val="00FA0476"/>
    <w:rsid w:val="00FA2223"/>
    <w:rsid w:val="00FA3F9E"/>
    <w:rsid w:val="00FA56A0"/>
    <w:rsid w:val="00FA585B"/>
    <w:rsid w:val="00FB17CA"/>
    <w:rsid w:val="00FB191D"/>
    <w:rsid w:val="00FB27A6"/>
    <w:rsid w:val="00FB320E"/>
    <w:rsid w:val="00FB35D8"/>
    <w:rsid w:val="00FB5FA1"/>
    <w:rsid w:val="00FC1A26"/>
    <w:rsid w:val="00FC1EDC"/>
    <w:rsid w:val="00FC3178"/>
    <w:rsid w:val="00FD2A35"/>
    <w:rsid w:val="00FD42B8"/>
    <w:rsid w:val="00FD7111"/>
    <w:rsid w:val="00FD7A9C"/>
    <w:rsid w:val="00FE06D5"/>
    <w:rsid w:val="00FE2AA0"/>
    <w:rsid w:val="00FE3B97"/>
    <w:rsid w:val="00FE75C9"/>
    <w:rsid w:val="00FE7AA1"/>
    <w:rsid w:val="00FF0C97"/>
    <w:rsid w:val="00FF2380"/>
    <w:rsid w:val="00FF41FB"/>
    <w:rsid w:val="00FF4CAF"/>
    <w:rsid w:val="00FF6890"/>
    <w:rsid w:val="00FF6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85A2C"/>
  <w15:chartTrackingRefBased/>
  <w15:docId w15:val="{728A3E04-4931-4BA3-9CE6-59F3403A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val="en-GB" w:eastAsia="ar-SA"/>
    </w:rPr>
  </w:style>
  <w:style w:type="paragraph" w:styleId="Heading1">
    <w:name w:val="heading 1"/>
    <w:basedOn w:val="Normal"/>
    <w:next w:val="Normal"/>
    <w:qFormat/>
    <w:pPr>
      <w:keepNext/>
      <w:tabs>
        <w:tab w:val="num" w:pos="0"/>
      </w:tabs>
      <w:jc w:val="center"/>
      <w:outlineLvl w:val="0"/>
    </w:pPr>
    <w:rPr>
      <w:sz w:val="24"/>
      <w:u w:val="single"/>
    </w:rPr>
  </w:style>
  <w:style w:type="paragraph" w:styleId="Heading2">
    <w:name w:val="heading 2"/>
    <w:basedOn w:val="Normal"/>
    <w:next w:val="Normal"/>
    <w:qFormat/>
    <w:pPr>
      <w:keepNext/>
      <w:tabs>
        <w:tab w:val="num" w:pos="0"/>
      </w:tabs>
      <w:outlineLvl w:val="1"/>
    </w:pPr>
    <w:rPr>
      <w:rFonts w:ascii="Arial" w:hAnsi="Arial"/>
      <w:sz w:val="28"/>
    </w:rPr>
  </w:style>
  <w:style w:type="paragraph" w:styleId="Heading3">
    <w:name w:val="heading 3"/>
    <w:basedOn w:val="Normal"/>
    <w:next w:val="Normal"/>
    <w:qFormat/>
    <w:pPr>
      <w:keepNext/>
      <w:tabs>
        <w:tab w:val="num" w:pos="0"/>
      </w:tabs>
      <w:spacing w:before="240" w:after="60"/>
      <w:outlineLvl w:val="2"/>
    </w:pPr>
    <w:rPr>
      <w:rFonts w:ascii="Arial" w:hAnsi="Arial"/>
      <w:sz w:val="24"/>
    </w:rPr>
  </w:style>
  <w:style w:type="paragraph" w:styleId="Heading4">
    <w:name w:val="heading 4"/>
    <w:basedOn w:val="Normal"/>
    <w:next w:val="Normal"/>
    <w:qFormat/>
    <w:pPr>
      <w:keepNext/>
      <w:tabs>
        <w:tab w:val="num" w:pos="0"/>
        <w:tab w:val="left" w:pos="900"/>
        <w:tab w:val="left" w:pos="1440"/>
      </w:tabs>
      <w:jc w:val="center"/>
      <w:outlineLvl w:val="3"/>
    </w:pPr>
    <w:rPr>
      <w:rFonts w:ascii="Univers (W1)" w:hAnsi="Univers (W1)"/>
      <w:b/>
      <w:sz w:val="24"/>
    </w:rPr>
  </w:style>
  <w:style w:type="paragraph" w:styleId="Heading5">
    <w:name w:val="heading 5"/>
    <w:basedOn w:val="Normal"/>
    <w:next w:val="Normal"/>
    <w:qFormat/>
    <w:pPr>
      <w:keepNext/>
      <w:tabs>
        <w:tab w:val="num" w:pos="0"/>
      </w:tabs>
      <w:spacing w:after="120"/>
      <w:jc w:val="center"/>
      <w:outlineLvl w:val="4"/>
    </w:pPr>
    <w:rPr>
      <w:rFonts w:ascii="Arial" w:hAnsi="Arial"/>
      <w:b/>
      <w:sz w:val="28"/>
    </w:rPr>
  </w:style>
  <w:style w:type="paragraph" w:styleId="Heading6">
    <w:name w:val="heading 6"/>
    <w:basedOn w:val="Normal"/>
    <w:next w:val="Normal"/>
    <w:qFormat/>
    <w:pPr>
      <w:keepNext/>
      <w:tabs>
        <w:tab w:val="num" w:pos="0"/>
      </w:tabs>
      <w:jc w:val="center"/>
      <w:outlineLvl w:val="5"/>
    </w:pPr>
    <w:rPr>
      <w:rFonts w:ascii="Arial" w:hAnsi="Arial"/>
      <w:sz w:val="36"/>
    </w:rPr>
  </w:style>
  <w:style w:type="paragraph" w:styleId="Heading8">
    <w:name w:val="heading 8"/>
    <w:basedOn w:val="Normal"/>
    <w:next w:val="Normal"/>
    <w:qFormat/>
    <w:rsid w:val="00F467CF"/>
    <w:pPr>
      <w:suppressAutoHyphens w:val="0"/>
      <w:spacing w:before="240" w:after="60"/>
      <w:outlineLvl w:val="7"/>
    </w:pPr>
    <w:rPr>
      <w:i/>
      <w:iCs/>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b w:val="0"/>
      <w:i w:val="0"/>
    </w:rPr>
  </w:style>
  <w:style w:type="character" w:customStyle="1" w:styleId="WW8Num2z0">
    <w:name w:val="WW8Num2z0"/>
    <w:rPr>
      <w:rFonts w:ascii="Wingdings" w:hAnsi="Wingdings"/>
      <w:b w:val="0"/>
      <w:i w:val="0"/>
    </w:rPr>
  </w:style>
  <w:style w:type="character" w:customStyle="1" w:styleId="WW8Num4z0">
    <w:name w:val="WW8Num4z0"/>
    <w:rPr>
      <w:rFonts w:ascii="Wingdings" w:hAnsi="Wingdings"/>
      <w:b w:val="0"/>
      <w:i w:val="0"/>
    </w:rPr>
  </w:style>
  <w:style w:type="character" w:customStyle="1" w:styleId="WW8Num8z0">
    <w:name w:val="WW8Num8z0"/>
    <w:rPr>
      <w:rFonts w:ascii="Wingdings" w:hAnsi="Wingdings"/>
      <w:b w:val="0"/>
      <w:i w:val="0"/>
    </w:rPr>
  </w:style>
  <w:style w:type="character" w:customStyle="1" w:styleId="WW8Num9z0">
    <w:name w:val="WW8Num9z0"/>
    <w:rPr>
      <w:rFonts w:ascii="Arial" w:hAnsi="Arial"/>
      <w:b/>
      <w:i w:val="0"/>
      <w:sz w:val="20"/>
    </w:rPr>
  </w:style>
  <w:style w:type="character" w:customStyle="1" w:styleId="WW8Num9z1">
    <w:name w:val="WW8Num9z1"/>
    <w:rPr>
      <w:b/>
    </w:rPr>
  </w:style>
  <w:style w:type="character" w:customStyle="1" w:styleId="WW8Num12z0">
    <w:name w:val="WW8Num12z0"/>
    <w:rPr>
      <w:b w:val="0"/>
      <w:sz w:val="24"/>
    </w:rPr>
  </w:style>
  <w:style w:type="character" w:customStyle="1" w:styleId="WW8Num14z0">
    <w:name w:val="WW8Num14z0"/>
    <w:rPr>
      <w:rFonts w:ascii="Wingdings" w:hAnsi="Wingdings"/>
      <w:sz w:val="16"/>
    </w:rPr>
  </w:style>
  <w:style w:type="character" w:customStyle="1" w:styleId="WW8Num15z0">
    <w:name w:val="WW8Num15z0"/>
    <w:rPr>
      <w:rFonts w:ascii="Symbol" w:hAnsi="Symbol"/>
      <w:b w:val="0"/>
      <w:i w:val="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1">
    <w:name w:val="WW8Num19z1"/>
    <w:rPr>
      <w:b/>
    </w:rPr>
  </w:style>
  <w:style w:type="character" w:customStyle="1" w:styleId="WW8Num20z0">
    <w:name w:val="WW8Num20z0"/>
    <w:rPr>
      <w:b/>
      <w:i w:val="0"/>
    </w:rPr>
  </w:style>
  <w:style w:type="character" w:customStyle="1" w:styleId="WW8Num20z1">
    <w:name w:val="WW8Num20z1"/>
    <w:rPr>
      <w:b/>
    </w:rPr>
  </w:style>
  <w:style w:type="character" w:customStyle="1" w:styleId="WW8Num21z0">
    <w:name w:val="WW8Num21z0"/>
    <w:rPr>
      <w:rFonts w:ascii="Wingdings" w:hAnsi="Wingdings"/>
      <w:b w:val="0"/>
      <w:i w:val="0"/>
    </w:rPr>
  </w:style>
  <w:style w:type="character" w:customStyle="1" w:styleId="WW8Num22z0">
    <w:name w:val="WW8Num22z0"/>
    <w:rPr>
      <w:rFonts w:ascii="Wingdings" w:hAnsi="Wingdings"/>
      <w:b w:val="0"/>
      <w:i w:val="0"/>
    </w:rPr>
  </w:style>
  <w:style w:type="character" w:customStyle="1" w:styleId="WW8Num24z0">
    <w:name w:val="WW8Num24z0"/>
    <w:rPr>
      <w:rFonts w:ascii="Wingdings" w:hAnsi="Wingdings"/>
      <w:sz w:val="16"/>
    </w:rPr>
  </w:style>
  <w:style w:type="character" w:customStyle="1" w:styleId="WW8Num26z0">
    <w:name w:val="WW8Num26z0"/>
    <w:rPr>
      <w:b/>
      <w:i w:val="0"/>
    </w:rPr>
  </w:style>
  <w:style w:type="character" w:customStyle="1" w:styleId="WW8Num28z0">
    <w:name w:val="WW8Num28z0"/>
    <w:rPr>
      <w:rFonts w:ascii="Arial Narrow" w:eastAsia="Times New Roman" w:hAnsi="Arial Narrow" w:cs="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b w:val="0"/>
      <w:i w:val="0"/>
    </w:rPr>
  </w:style>
  <w:style w:type="character" w:customStyle="1" w:styleId="WW8Num30z0">
    <w:name w:val="WW8Num30z0"/>
    <w:rPr>
      <w:rFonts w:ascii="Symbol" w:hAnsi="Symbol"/>
      <w:b w:val="0"/>
      <w:i w:val="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sz w:val="16"/>
    </w:rPr>
  </w:style>
  <w:style w:type="character" w:customStyle="1" w:styleId="DefaultParagraphFont1">
    <w:name w:val="Default Paragraph Font1"/>
  </w:style>
  <w:style w:type="character" w:styleId="PageNumber">
    <w:name w:val="page number"/>
    <w:basedOn w:val="DefaultParagraphFont1"/>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jc w:val="both"/>
    </w:pPr>
    <w:rPr>
      <w:rFonts w:ascii="Arial" w:hAnsi="Arial"/>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ind w:left="360"/>
    </w:pPr>
  </w:style>
  <w:style w:type="paragraph" w:styleId="TOC1">
    <w:name w:val="toc 1"/>
    <w:basedOn w:val="Normal"/>
    <w:next w:val="Normal"/>
    <w:semiHidden/>
  </w:style>
  <w:style w:type="paragraph" w:styleId="TOC2">
    <w:name w:val="toc 2"/>
    <w:basedOn w:val="Normal"/>
    <w:next w:val="Normal"/>
    <w:semiHidden/>
    <w:pPr>
      <w:ind w:left="200"/>
    </w:pPr>
  </w:style>
  <w:style w:type="paragraph" w:styleId="TOC3">
    <w:name w:val="toc 3"/>
    <w:basedOn w:val="Normal"/>
    <w:next w:val="Normal"/>
    <w:semiHidden/>
    <w:pPr>
      <w:tabs>
        <w:tab w:val="left" w:pos="450"/>
        <w:tab w:val="right" w:leader="dot" w:pos="9019"/>
      </w:tabs>
      <w:spacing w:line="360" w:lineRule="auto"/>
      <w:ind w:left="360" w:hanging="360"/>
    </w:pPr>
    <w:rPr>
      <w:b/>
      <w:lang w:val="en-US"/>
    </w:rPr>
  </w:style>
  <w:style w:type="paragraph" w:styleId="TOC4">
    <w:name w:val="toc 4"/>
    <w:basedOn w:val="Normal"/>
    <w:next w:val="Normal"/>
    <w:semiHidden/>
    <w:pPr>
      <w:ind w:left="600"/>
    </w:pPr>
  </w:style>
  <w:style w:type="paragraph" w:styleId="TOC5">
    <w:name w:val="toc 5"/>
    <w:basedOn w:val="Normal"/>
    <w:next w:val="Normal"/>
    <w:semiHidden/>
    <w:pPr>
      <w:ind w:left="800"/>
    </w:pPr>
  </w:style>
  <w:style w:type="paragraph" w:styleId="TOC6">
    <w:name w:val="toc 6"/>
    <w:basedOn w:val="Normal"/>
    <w:next w:val="Normal"/>
    <w:semiHidden/>
    <w:pPr>
      <w:ind w:left="1000"/>
    </w:pPr>
  </w:style>
  <w:style w:type="paragraph" w:styleId="TOC7">
    <w:name w:val="toc 7"/>
    <w:basedOn w:val="Normal"/>
    <w:next w:val="Normal"/>
    <w:semiHidden/>
    <w:pPr>
      <w:ind w:left="1200"/>
    </w:pPr>
  </w:style>
  <w:style w:type="paragraph" w:styleId="TOC8">
    <w:name w:val="toc 8"/>
    <w:basedOn w:val="Normal"/>
    <w:next w:val="Normal"/>
    <w:semiHidden/>
    <w:pPr>
      <w:ind w:left="1400"/>
    </w:pPr>
  </w:style>
  <w:style w:type="paragraph" w:styleId="TOC9">
    <w:name w:val="toc 9"/>
    <w:basedOn w:val="Normal"/>
    <w:next w:val="Normal"/>
    <w:semiHidden/>
    <w:pPr>
      <w:ind w:left="1600"/>
    </w:pPr>
  </w:style>
  <w:style w:type="paragraph" w:styleId="BodyTextIndent2">
    <w:name w:val="Body Text Indent 2"/>
    <w:basedOn w:val="Normal"/>
    <w:pPr>
      <w:spacing w:after="120"/>
      <w:ind w:left="720"/>
    </w:pPr>
    <w:rPr>
      <w:rFonts w:ascii="Arial" w:hAnsi="Arial"/>
    </w:rPr>
  </w:style>
  <w:style w:type="paragraph" w:styleId="BodyTextIndent3">
    <w:name w:val="Body Text Indent 3"/>
    <w:basedOn w:val="Normal"/>
    <w:pPr>
      <w:spacing w:after="120"/>
      <w:ind w:left="1440"/>
      <w:jc w:val="both"/>
    </w:pPr>
    <w:rPr>
      <w:rFonts w:ascii="Arial" w:hAnsi="Arial"/>
    </w:rPr>
  </w:style>
  <w:style w:type="paragraph" w:customStyle="1" w:styleId="ColumnHeading">
    <w:name w:val="Column Heading"/>
    <w:basedOn w:val="Normal"/>
    <w:pPr>
      <w:spacing w:before="60" w:after="60"/>
    </w:pPr>
    <w:rPr>
      <w:rFonts w:ascii="HelveticaNeue Condensed" w:hAnsi="HelveticaNeue Condensed"/>
      <w:b/>
      <w:lang w:val="en-AU"/>
    </w:rPr>
  </w:style>
  <w:style w:type="paragraph" w:customStyle="1" w:styleId="Body">
    <w:name w:val="Body"/>
    <w:basedOn w:val="Normal"/>
    <w:pPr>
      <w:spacing w:before="120" w:after="60"/>
    </w:pPr>
    <w:rPr>
      <w:rFonts w:ascii="ITCCentury BookCond" w:hAnsi="ITCCentury BookCond"/>
      <w:lang w:val="en-AU"/>
    </w:rPr>
  </w:style>
  <w:style w:type="paragraph" w:customStyle="1" w:styleId="NormalHelveticaNeueCondensed">
    <w:name w:val="Normal + HelveticaNeue Condensed"/>
    <w:basedOn w:val="Normal"/>
    <w:rPr>
      <w:rFonts w:ascii="HelveticaNeue Condensed" w:hAnsi="HelveticaNeue Condensed"/>
      <w:sz w:val="18"/>
      <w:szCs w:val="18"/>
    </w:rPr>
  </w:style>
  <w:style w:type="paragraph" w:customStyle="1" w:styleId="FormText">
    <w:name w:val="Form Text"/>
    <w:basedOn w:val="Normal"/>
    <w:pPr>
      <w:spacing w:before="120"/>
      <w:jc w:val="both"/>
    </w:pPr>
    <w:rPr>
      <w:rFonts w:ascii="HelveticaNeue Condensed" w:hAnsi="HelveticaNeue Condensed"/>
      <w:sz w:val="18"/>
      <w:lang w:val="en-AU"/>
    </w:rPr>
  </w:style>
  <w:style w:type="paragraph" w:customStyle="1" w:styleId="FormText-1">
    <w:name w:val="Form Text-1"/>
    <w:basedOn w:val="FormText"/>
    <w:pPr>
      <w:spacing w:before="0"/>
    </w:pPr>
    <w:rPr>
      <w:sz w:val="16"/>
    </w:rPr>
  </w:style>
  <w:style w:type="paragraph" w:styleId="BalloonText">
    <w:name w:val="Balloon Text"/>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character" w:customStyle="1" w:styleId="FooterChar">
    <w:name w:val="Footer Char"/>
    <w:link w:val="Footer"/>
    <w:uiPriority w:val="99"/>
    <w:rsid w:val="00B7613C"/>
    <w:rPr>
      <w:lang w:val="en-GB" w:eastAsia="ar-SA"/>
    </w:rPr>
  </w:style>
  <w:style w:type="paragraph" w:styleId="ListParagraph">
    <w:name w:val="List Paragraph"/>
    <w:basedOn w:val="Normal"/>
    <w:uiPriority w:val="34"/>
    <w:qFormat/>
    <w:rsid w:val="00AC1836"/>
    <w:pPr>
      <w:overflowPunct w:val="0"/>
      <w:autoSpaceDE w:val="0"/>
      <w:ind w:left="720"/>
      <w:textAlignment w:val="baseline"/>
    </w:pPr>
    <w:rPr>
      <w:lang w:val="en-US"/>
    </w:rPr>
  </w:style>
  <w:style w:type="table" w:styleId="TableGrid">
    <w:name w:val="Table Grid"/>
    <w:basedOn w:val="TableNormal"/>
    <w:rsid w:val="0034106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060CF"/>
    <w:pPr>
      <w:suppressAutoHyphens w:val="0"/>
      <w:spacing w:before="100" w:beforeAutospacing="1" w:after="115"/>
    </w:pPr>
    <w:rPr>
      <w:sz w:val="24"/>
      <w:szCs w:val="24"/>
      <w:lang w:val="en-US" w:eastAsia="zh-CN"/>
    </w:rPr>
  </w:style>
  <w:style w:type="paragraph" w:styleId="BodyText3">
    <w:name w:val="Body Text 3"/>
    <w:basedOn w:val="Normal"/>
    <w:rsid w:val="00F467CF"/>
    <w:pPr>
      <w:spacing w:after="120"/>
    </w:pPr>
    <w:rPr>
      <w:sz w:val="16"/>
      <w:szCs w:val="16"/>
    </w:rPr>
  </w:style>
  <w:style w:type="character" w:styleId="CommentReference">
    <w:name w:val="annotation reference"/>
    <w:semiHidden/>
    <w:rsid w:val="00A30664"/>
    <w:rPr>
      <w:sz w:val="16"/>
      <w:szCs w:val="16"/>
    </w:rPr>
  </w:style>
  <w:style w:type="paragraph" w:styleId="CommentText">
    <w:name w:val="annotation text"/>
    <w:basedOn w:val="Normal"/>
    <w:semiHidden/>
    <w:rsid w:val="00A30664"/>
  </w:style>
  <w:style w:type="paragraph" w:styleId="CommentSubject">
    <w:name w:val="annotation subject"/>
    <w:basedOn w:val="CommentText"/>
    <w:next w:val="CommentText"/>
    <w:semiHidden/>
    <w:rsid w:val="00A30664"/>
    <w:rPr>
      <w:b/>
      <w:bCs/>
    </w:rPr>
  </w:style>
  <w:style w:type="character" w:styleId="Hyperlink">
    <w:name w:val="Hyperlink"/>
    <w:rsid w:val="00CA6485"/>
    <w:rPr>
      <w:color w:val="0000FF"/>
      <w:u w:val="single"/>
    </w:rPr>
  </w:style>
  <w:style w:type="character" w:customStyle="1" w:styleId="Bodytext2">
    <w:name w:val="Body text (2)_"/>
    <w:rsid w:val="00CE2602"/>
    <w:rPr>
      <w:rFonts w:ascii="Arial" w:eastAsia="Arial" w:hAnsi="Arial" w:cs="Arial"/>
      <w:b w:val="0"/>
      <w:bCs w:val="0"/>
      <w:i w:val="0"/>
      <w:iCs w:val="0"/>
      <w:smallCaps w:val="0"/>
      <w:strike w:val="0"/>
      <w:spacing w:val="0"/>
      <w:sz w:val="17"/>
      <w:szCs w:val="17"/>
    </w:rPr>
  </w:style>
  <w:style w:type="character" w:customStyle="1" w:styleId="Bodytext0">
    <w:name w:val="Body text_"/>
    <w:link w:val="BodyText7"/>
    <w:rsid w:val="00CE2602"/>
    <w:rPr>
      <w:rFonts w:ascii="Arial" w:eastAsia="Arial" w:hAnsi="Arial" w:cs="Arial"/>
      <w:sz w:val="17"/>
      <w:szCs w:val="17"/>
      <w:shd w:val="clear" w:color="auto" w:fill="FFFFFF"/>
    </w:rPr>
  </w:style>
  <w:style w:type="character" w:customStyle="1" w:styleId="Bodytext11">
    <w:name w:val="Body text (11)_"/>
    <w:link w:val="Bodytext110"/>
    <w:rsid w:val="00CE2602"/>
    <w:rPr>
      <w:rFonts w:ascii="Angsana New" w:eastAsia="Angsana New" w:hAnsi="Angsana New" w:cs="Angsana New"/>
      <w:sz w:val="28"/>
      <w:szCs w:val="28"/>
      <w:shd w:val="clear" w:color="auto" w:fill="FFFFFF"/>
    </w:rPr>
  </w:style>
  <w:style w:type="character" w:customStyle="1" w:styleId="Bodytext20">
    <w:name w:val="Body text (2)"/>
    <w:rsid w:val="00CE2602"/>
    <w:rPr>
      <w:rFonts w:ascii="Arial" w:eastAsia="Arial" w:hAnsi="Arial" w:cs="Arial"/>
      <w:b w:val="0"/>
      <w:bCs w:val="0"/>
      <w:i w:val="0"/>
      <w:iCs w:val="0"/>
      <w:smallCaps w:val="0"/>
      <w:strike w:val="0"/>
      <w:spacing w:val="0"/>
      <w:sz w:val="17"/>
      <w:szCs w:val="17"/>
      <w:u w:val="single"/>
    </w:rPr>
  </w:style>
  <w:style w:type="character" w:customStyle="1" w:styleId="Bodytext11Arial">
    <w:name w:val="Body text (11) + Arial"/>
    <w:aliases w:val="8.5 pt"/>
    <w:rsid w:val="00CE2602"/>
    <w:rPr>
      <w:rFonts w:ascii="Arial" w:eastAsia="Arial" w:hAnsi="Arial" w:cs="Arial"/>
      <w:b w:val="0"/>
      <w:bCs w:val="0"/>
      <w:i w:val="0"/>
      <w:iCs w:val="0"/>
      <w:smallCaps w:val="0"/>
      <w:strike w:val="0"/>
      <w:spacing w:val="0"/>
      <w:sz w:val="17"/>
      <w:szCs w:val="17"/>
    </w:rPr>
  </w:style>
  <w:style w:type="paragraph" w:customStyle="1" w:styleId="BodyText7">
    <w:name w:val="Body Text7"/>
    <w:basedOn w:val="Normal"/>
    <w:link w:val="Bodytext0"/>
    <w:rsid w:val="00CE2602"/>
    <w:pPr>
      <w:shd w:val="clear" w:color="auto" w:fill="FFFFFF"/>
      <w:suppressAutoHyphens w:val="0"/>
      <w:spacing w:line="0" w:lineRule="atLeast"/>
      <w:ind w:hanging="1460"/>
    </w:pPr>
    <w:rPr>
      <w:rFonts w:ascii="Arial" w:eastAsia="Arial" w:hAnsi="Arial" w:cs="Arial"/>
      <w:sz w:val="17"/>
      <w:szCs w:val="17"/>
      <w:lang w:val="en-US" w:eastAsia="en-US"/>
    </w:rPr>
  </w:style>
  <w:style w:type="paragraph" w:customStyle="1" w:styleId="Bodytext110">
    <w:name w:val="Body text (11)"/>
    <w:basedOn w:val="Normal"/>
    <w:link w:val="Bodytext11"/>
    <w:rsid w:val="00CE2602"/>
    <w:pPr>
      <w:shd w:val="clear" w:color="auto" w:fill="FFFFFF"/>
      <w:suppressAutoHyphens w:val="0"/>
      <w:spacing w:line="0" w:lineRule="atLeast"/>
    </w:pPr>
    <w:rPr>
      <w:rFonts w:ascii="Angsana New" w:eastAsia="Angsana New" w:hAnsi="Angsana New" w:cs="Angsana New"/>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848">
      <w:bodyDiv w:val="1"/>
      <w:marLeft w:val="0"/>
      <w:marRight w:val="0"/>
      <w:marTop w:val="0"/>
      <w:marBottom w:val="0"/>
      <w:divBdr>
        <w:top w:val="none" w:sz="0" w:space="0" w:color="auto"/>
        <w:left w:val="none" w:sz="0" w:space="0" w:color="auto"/>
        <w:bottom w:val="none" w:sz="0" w:space="0" w:color="auto"/>
        <w:right w:val="none" w:sz="0" w:space="0" w:color="auto"/>
      </w:divBdr>
    </w:div>
    <w:div w:id="17511181">
      <w:bodyDiv w:val="1"/>
      <w:marLeft w:val="0"/>
      <w:marRight w:val="0"/>
      <w:marTop w:val="0"/>
      <w:marBottom w:val="0"/>
      <w:divBdr>
        <w:top w:val="none" w:sz="0" w:space="0" w:color="auto"/>
        <w:left w:val="none" w:sz="0" w:space="0" w:color="auto"/>
        <w:bottom w:val="none" w:sz="0" w:space="0" w:color="auto"/>
        <w:right w:val="none" w:sz="0" w:space="0" w:color="auto"/>
      </w:divBdr>
    </w:div>
    <w:div w:id="36205557">
      <w:bodyDiv w:val="1"/>
      <w:marLeft w:val="0"/>
      <w:marRight w:val="0"/>
      <w:marTop w:val="0"/>
      <w:marBottom w:val="0"/>
      <w:divBdr>
        <w:top w:val="none" w:sz="0" w:space="0" w:color="auto"/>
        <w:left w:val="none" w:sz="0" w:space="0" w:color="auto"/>
        <w:bottom w:val="none" w:sz="0" w:space="0" w:color="auto"/>
        <w:right w:val="none" w:sz="0" w:space="0" w:color="auto"/>
      </w:divBdr>
    </w:div>
    <w:div w:id="37820407">
      <w:bodyDiv w:val="1"/>
      <w:marLeft w:val="0"/>
      <w:marRight w:val="0"/>
      <w:marTop w:val="0"/>
      <w:marBottom w:val="0"/>
      <w:divBdr>
        <w:top w:val="none" w:sz="0" w:space="0" w:color="auto"/>
        <w:left w:val="none" w:sz="0" w:space="0" w:color="auto"/>
        <w:bottom w:val="none" w:sz="0" w:space="0" w:color="auto"/>
        <w:right w:val="none" w:sz="0" w:space="0" w:color="auto"/>
      </w:divBdr>
    </w:div>
    <w:div w:id="48192430">
      <w:bodyDiv w:val="1"/>
      <w:marLeft w:val="0"/>
      <w:marRight w:val="0"/>
      <w:marTop w:val="0"/>
      <w:marBottom w:val="0"/>
      <w:divBdr>
        <w:top w:val="none" w:sz="0" w:space="0" w:color="auto"/>
        <w:left w:val="none" w:sz="0" w:space="0" w:color="auto"/>
        <w:bottom w:val="none" w:sz="0" w:space="0" w:color="auto"/>
        <w:right w:val="none" w:sz="0" w:space="0" w:color="auto"/>
      </w:divBdr>
    </w:div>
    <w:div w:id="68962398">
      <w:bodyDiv w:val="1"/>
      <w:marLeft w:val="0"/>
      <w:marRight w:val="0"/>
      <w:marTop w:val="0"/>
      <w:marBottom w:val="0"/>
      <w:divBdr>
        <w:top w:val="none" w:sz="0" w:space="0" w:color="auto"/>
        <w:left w:val="none" w:sz="0" w:space="0" w:color="auto"/>
        <w:bottom w:val="none" w:sz="0" w:space="0" w:color="auto"/>
        <w:right w:val="none" w:sz="0" w:space="0" w:color="auto"/>
      </w:divBdr>
    </w:div>
    <w:div w:id="77797056">
      <w:bodyDiv w:val="1"/>
      <w:marLeft w:val="0"/>
      <w:marRight w:val="0"/>
      <w:marTop w:val="0"/>
      <w:marBottom w:val="0"/>
      <w:divBdr>
        <w:top w:val="none" w:sz="0" w:space="0" w:color="auto"/>
        <w:left w:val="none" w:sz="0" w:space="0" w:color="auto"/>
        <w:bottom w:val="none" w:sz="0" w:space="0" w:color="auto"/>
        <w:right w:val="none" w:sz="0" w:space="0" w:color="auto"/>
      </w:divBdr>
    </w:div>
    <w:div w:id="80377808">
      <w:bodyDiv w:val="1"/>
      <w:marLeft w:val="0"/>
      <w:marRight w:val="0"/>
      <w:marTop w:val="0"/>
      <w:marBottom w:val="0"/>
      <w:divBdr>
        <w:top w:val="none" w:sz="0" w:space="0" w:color="auto"/>
        <w:left w:val="none" w:sz="0" w:space="0" w:color="auto"/>
        <w:bottom w:val="none" w:sz="0" w:space="0" w:color="auto"/>
        <w:right w:val="none" w:sz="0" w:space="0" w:color="auto"/>
      </w:divBdr>
    </w:div>
    <w:div w:id="96947627">
      <w:bodyDiv w:val="1"/>
      <w:marLeft w:val="0"/>
      <w:marRight w:val="0"/>
      <w:marTop w:val="0"/>
      <w:marBottom w:val="0"/>
      <w:divBdr>
        <w:top w:val="none" w:sz="0" w:space="0" w:color="auto"/>
        <w:left w:val="none" w:sz="0" w:space="0" w:color="auto"/>
        <w:bottom w:val="none" w:sz="0" w:space="0" w:color="auto"/>
        <w:right w:val="none" w:sz="0" w:space="0" w:color="auto"/>
      </w:divBdr>
    </w:div>
    <w:div w:id="110514528">
      <w:bodyDiv w:val="1"/>
      <w:marLeft w:val="0"/>
      <w:marRight w:val="0"/>
      <w:marTop w:val="0"/>
      <w:marBottom w:val="0"/>
      <w:divBdr>
        <w:top w:val="none" w:sz="0" w:space="0" w:color="auto"/>
        <w:left w:val="none" w:sz="0" w:space="0" w:color="auto"/>
        <w:bottom w:val="none" w:sz="0" w:space="0" w:color="auto"/>
        <w:right w:val="none" w:sz="0" w:space="0" w:color="auto"/>
      </w:divBdr>
    </w:div>
    <w:div w:id="110633910">
      <w:bodyDiv w:val="1"/>
      <w:marLeft w:val="0"/>
      <w:marRight w:val="0"/>
      <w:marTop w:val="0"/>
      <w:marBottom w:val="0"/>
      <w:divBdr>
        <w:top w:val="none" w:sz="0" w:space="0" w:color="auto"/>
        <w:left w:val="none" w:sz="0" w:space="0" w:color="auto"/>
        <w:bottom w:val="none" w:sz="0" w:space="0" w:color="auto"/>
        <w:right w:val="none" w:sz="0" w:space="0" w:color="auto"/>
      </w:divBdr>
    </w:div>
    <w:div w:id="118883231">
      <w:bodyDiv w:val="1"/>
      <w:marLeft w:val="0"/>
      <w:marRight w:val="0"/>
      <w:marTop w:val="0"/>
      <w:marBottom w:val="0"/>
      <w:divBdr>
        <w:top w:val="none" w:sz="0" w:space="0" w:color="auto"/>
        <w:left w:val="none" w:sz="0" w:space="0" w:color="auto"/>
        <w:bottom w:val="none" w:sz="0" w:space="0" w:color="auto"/>
        <w:right w:val="none" w:sz="0" w:space="0" w:color="auto"/>
      </w:divBdr>
    </w:div>
    <w:div w:id="123355556">
      <w:bodyDiv w:val="1"/>
      <w:marLeft w:val="0"/>
      <w:marRight w:val="0"/>
      <w:marTop w:val="0"/>
      <w:marBottom w:val="0"/>
      <w:divBdr>
        <w:top w:val="none" w:sz="0" w:space="0" w:color="auto"/>
        <w:left w:val="none" w:sz="0" w:space="0" w:color="auto"/>
        <w:bottom w:val="none" w:sz="0" w:space="0" w:color="auto"/>
        <w:right w:val="none" w:sz="0" w:space="0" w:color="auto"/>
      </w:divBdr>
    </w:div>
    <w:div w:id="133110079">
      <w:bodyDiv w:val="1"/>
      <w:marLeft w:val="0"/>
      <w:marRight w:val="0"/>
      <w:marTop w:val="0"/>
      <w:marBottom w:val="0"/>
      <w:divBdr>
        <w:top w:val="none" w:sz="0" w:space="0" w:color="auto"/>
        <w:left w:val="none" w:sz="0" w:space="0" w:color="auto"/>
        <w:bottom w:val="none" w:sz="0" w:space="0" w:color="auto"/>
        <w:right w:val="none" w:sz="0" w:space="0" w:color="auto"/>
      </w:divBdr>
    </w:div>
    <w:div w:id="177819081">
      <w:bodyDiv w:val="1"/>
      <w:marLeft w:val="0"/>
      <w:marRight w:val="0"/>
      <w:marTop w:val="0"/>
      <w:marBottom w:val="0"/>
      <w:divBdr>
        <w:top w:val="none" w:sz="0" w:space="0" w:color="auto"/>
        <w:left w:val="none" w:sz="0" w:space="0" w:color="auto"/>
        <w:bottom w:val="none" w:sz="0" w:space="0" w:color="auto"/>
        <w:right w:val="none" w:sz="0" w:space="0" w:color="auto"/>
      </w:divBdr>
    </w:div>
    <w:div w:id="207376886">
      <w:bodyDiv w:val="1"/>
      <w:marLeft w:val="0"/>
      <w:marRight w:val="0"/>
      <w:marTop w:val="0"/>
      <w:marBottom w:val="0"/>
      <w:divBdr>
        <w:top w:val="none" w:sz="0" w:space="0" w:color="auto"/>
        <w:left w:val="none" w:sz="0" w:space="0" w:color="auto"/>
        <w:bottom w:val="none" w:sz="0" w:space="0" w:color="auto"/>
        <w:right w:val="none" w:sz="0" w:space="0" w:color="auto"/>
      </w:divBdr>
    </w:div>
    <w:div w:id="220411043">
      <w:bodyDiv w:val="1"/>
      <w:marLeft w:val="0"/>
      <w:marRight w:val="0"/>
      <w:marTop w:val="0"/>
      <w:marBottom w:val="0"/>
      <w:divBdr>
        <w:top w:val="none" w:sz="0" w:space="0" w:color="auto"/>
        <w:left w:val="none" w:sz="0" w:space="0" w:color="auto"/>
        <w:bottom w:val="none" w:sz="0" w:space="0" w:color="auto"/>
        <w:right w:val="none" w:sz="0" w:space="0" w:color="auto"/>
      </w:divBdr>
    </w:div>
    <w:div w:id="227152135">
      <w:bodyDiv w:val="1"/>
      <w:marLeft w:val="0"/>
      <w:marRight w:val="0"/>
      <w:marTop w:val="0"/>
      <w:marBottom w:val="0"/>
      <w:divBdr>
        <w:top w:val="none" w:sz="0" w:space="0" w:color="auto"/>
        <w:left w:val="none" w:sz="0" w:space="0" w:color="auto"/>
        <w:bottom w:val="none" w:sz="0" w:space="0" w:color="auto"/>
        <w:right w:val="none" w:sz="0" w:space="0" w:color="auto"/>
      </w:divBdr>
    </w:div>
    <w:div w:id="243338658">
      <w:bodyDiv w:val="1"/>
      <w:marLeft w:val="0"/>
      <w:marRight w:val="0"/>
      <w:marTop w:val="0"/>
      <w:marBottom w:val="0"/>
      <w:divBdr>
        <w:top w:val="none" w:sz="0" w:space="0" w:color="auto"/>
        <w:left w:val="none" w:sz="0" w:space="0" w:color="auto"/>
        <w:bottom w:val="none" w:sz="0" w:space="0" w:color="auto"/>
        <w:right w:val="none" w:sz="0" w:space="0" w:color="auto"/>
      </w:divBdr>
    </w:div>
    <w:div w:id="251738368">
      <w:bodyDiv w:val="1"/>
      <w:marLeft w:val="0"/>
      <w:marRight w:val="0"/>
      <w:marTop w:val="0"/>
      <w:marBottom w:val="0"/>
      <w:divBdr>
        <w:top w:val="none" w:sz="0" w:space="0" w:color="auto"/>
        <w:left w:val="none" w:sz="0" w:space="0" w:color="auto"/>
        <w:bottom w:val="none" w:sz="0" w:space="0" w:color="auto"/>
        <w:right w:val="none" w:sz="0" w:space="0" w:color="auto"/>
      </w:divBdr>
    </w:div>
    <w:div w:id="257642721">
      <w:bodyDiv w:val="1"/>
      <w:marLeft w:val="0"/>
      <w:marRight w:val="0"/>
      <w:marTop w:val="0"/>
      <w:marBottom w:val="0"/>
      <w:divBdr>
        <w:top w:val="none" w:sz="0" w:space="0" w:color="auto"/>
        <w:left w:val="none" w:sz="0" w:space="0" w:color="auto"/>
        <w:bottom w:val="none" w:sz="0" w:space="0" w:color="auto"/>
        <w:right w:val="none" w:sz="0" w:space="0" w:color="auto"/>
      </w:divBdr>
    </w:div>
    <w:div w:id="269093724">
      <w:bodyDiv w:val="1"/>
      <w:marLeft w:val="0"/>
      <w:marRight w:val="0"/>
      <w:marTop w:val="0"/>
      <w:marBottom w:val="0"/>
      <w:divBdr>
        <w:top w:val="none" w:sz="0" w:space="0" w:color="auto"/>
        <w:left w:val="none" w:sz="0" w:space="0" w:color="auto"/>
        <w:bottom w:val="none" w:sz="0" w:space="0" w:color="auto"/>
        <w:right w:val="none" w:sz="0" w:space="0" w:color="auto"/>
      </w:divBdr>
    </w:div>
    <w:div w:id="269356183">
      <w:bodyDiv w:val="1"/>
      <w:marLeft w:val="0"/>
      <w:marRight w:val="0"/>
      <w:marTop w:val="0"/>
      <w:marBottom w:val="0"/>
      <w:divBdr>
        <w:top w:val="none" w:sz="0" w:space="0" w:color="auto"/>
        <w:left w:val="none" w:sz="0" w:space="0" w:color="auto"/>
        <w:bottom w:val="none" w:sz="0" w:space="0" w:color="auto"/>
        <w:right w:val="none" w:sz="0" w:space="0" w:color="auto"/>
      </w:divBdr>
    </w:div>
    <w:div w:id="315307680">
      <w:bodyDiv w:val="1"/>
      <w:marLeft w:val="0"/>
      <w:marRight w:val="0"/>
      <w:marTop w:val="0"/>
      <w:marBottom w:val="0"/>
      <w:divBdr>
        <w:top w:val="none" w:sz="0" w:space="0" w:color="auto"/>
        <w:left w:val="none" w:sz="0" w:space="0" w:color="auto"/>
        <w:bottom w:val="none" w:sz="0" w:space="0" w:color="auto"/>
        <w:right w:val="none" w:sz="0" w:space="0" w:color="auto"/>
      </w:divBdr>
    </w:div>
    <w:div w:id="315494419">
      <w:bodyDiv w:val="1"/>
      <w:marLeft w:val="0"/>
      <w:marRight w:val="0"/>
      <w:marTop w:val="0"/>
      <w:marBottom w:val="0"/>
      <w:divBdr>
        <w:top w:val="none" w:sz="0" w:space="0" w:color="auto"/>
        <w:left w:val="none" w:sz="0" w:space="0" w:color="auto"/>
        <w:bottom w:val="none" w:sz="0" w:space="0" w:color="auto"/>
        <w:right w:val="none" w:sz="0" w:space="0" w:color="auto"/>
      </w:divBdr>
    </w:div>
    <w:div w:id="331371705">
      <w:bodyDiv w:val="1"/>
      <w:marLeft w:val="0"/>
      <w:marRight w:val="0"/>
      <w:marTop w:val="0"/>
      <w:marBottom w:val="0"/>
      <w:divBdr>
        <w:top w:val="none" w:sz="0" w:space="0" w:color="auto"/>
        <w:left w:val="none" w:sz="0" w:space="0" w:color="auto"/>
        <w:bottom w:val="none" w:sz="0" w:space="0" w:color="auto"/>
        <w:right w:val="none" w:sz="0" w:space="0" w:color="auto"/>
      </w:divBdr>
    </w:div>
    <w:div w:id="344132887">
      <w:bodyDiv w:val="1"/>
      <w:marLeft w:val="0"/>
      <w:marRight w:val="0"/>
      <w:marTop w:val="0"/>
      <w:marBottom w:val="0"/>
      <w:divBdr>
        <w:top w:val="none" w:sz="0" w:space="0" w:color="auto"/>
        <w:left w:val="none" w:sz="0" w:space="0" w:color="auto"/>
        <w:bottom w:val="none" w:sz="0" w:space="0" w:color="auto"/>
        <w:right w:val="none" w:sz="0" w:space="0" w:color="auto"/>
      </w:divBdr>
    </w:div>
    <w:div w:id="348069308">
      <w:bodyDiv w:val="1"/>
      <w:marLeft w:val="0"/>
      <w:marRight w:val="0"/>
      <w:marTop w:val="0"/>
      <w:marBottom w:val="0"/>
      <w:divBdr>
        <w:top w:val="none" w:sz="0" w:space="0" w:color="auto"/>
        <w:left w:val="none" w:sz="0" w:space="0" w:color="auto"/>
        <w:bottom w:val="none" w:sz="0" w:space="0" w:color="auto"/>
        <w:right w:val="none" w:sz="0" w:space="0" w:color="auto"/>
      </w:divBdr>
    </w:div>
    <w:div w:id="350452181">
      <w:bodyDiv w:val="1"/>
      <w:marLeft w:val="0"/>
      <w:marRight w:val="0"/>
      <w:marTop w:val="0"/>
      <w:marBottom w:val="0"/>
      <w:divBdr>
        <w:top w:val="none" w:sz="0" w:space="0" w:color="auto"/>
        <w:left w:val="none" w:sz="0" w:space="0" w:color="auto"/>
        <w:bottom w:val="none" w:sz="0" w:space="0" w:color="auto"/>
        <w:right w:val="none" w:sz="0" w:space="0" w:color="auto"/>
      </w:divBdr>
    </w:div>
    <w:div w:id="363864848">
      <w:bodyDiv w:val="1"/>
      <w:marLeft w:val="0"/>
      <w:marRight w:val="0"/>
      <w:marTop w:val="0"/>
      <w:marBottom w:val="0"/>
      <w:divBdr>
        <w:top w:val="none" w:sz="0" w:space="0" w:color="auto"/>
        <w:left w:val="none" w:sz="0" w:space="0" w:color="auto"/>
        <w:bottom w:val="none" w:sz="0" w:space="0" w:color="auto"/>
        <w:right w:val="none" w:sz="0" w:space="0" w:color="auto"/>
      </w:divBdr>
    </w:div>
    <w:div w:id="372387605">
      <w:bodyDiv w:val="1"/>
      <w:marLeft w:val="0"/>
      <w:marRight w:val="0"/>
      <w:marTop w:val="0"/>
      <w:marBottom w:val="0"/>
      <w:divBdr>
        <w:top w:val="none" w:sz="0" w:space="0" w:color="auto"/>
        <w:left w:val="none" w:sz="0" w:space="0" w:color="auto"/>
        <w:bottom w:val="none" w:sz="0" w:space="0" w:color="auto"/>
        <w:right w:val="none" w:sz="0" w:space="0" w:color="auto"/>
      </w:divBdr>
    </w:div>
    <w:div w:id="376315444">
      <w:bodyDiv w:val="1"/>
      <w:marLeft w:val="0"/>
      <w:marRight w:val="0"/>
      <w:marTop w:val="0"/>
      <w:marBottom w:val="0"/>
      <w:divBdr>
        <w:top w:val="none" w:sz="0" w:space="0" w:color="auto"/>
        <w:left w:val="none" w:sz="0" w:space="0" w:color="auto"/>
        <w:bottom w:val="none" w:sz="0" w:space="0" w:color="auto"/>
        <w:right w:val="none" w:sz="0" w:space="0" w:color="auto"/>
      </w:divBdr>
    </w:div>
    <w:div w:id="394860455">
      <w:bodyDiv w:val="1"/>
      <w:marLeft w:val="0"/>
      <w:marRight w:val="0"/>
      <w:marTop w:val="0"/>
      <w:marBottom w:val="0"/>
      <w:divBdr>
        <w:top w:val="none" w:sz="0" w:space="0" w:color="auto"/>
        <w:left w:val="none" w:sz="0" w:space="0" w:color="auto"/>
        <w:bottom w:val="none" w:sz="0" w:space="0" w:color="auto"/>
        <w:right w:val="none" w:sz="0" w:space="0" w:color="auto"/>
      </w:divBdr>
    </w:div>
    <w:div w:id="418058724">
      <w:bodyDiv w:val="1"/>
      <w:marLeft w:val="0"/>
      <w:marRight w:val="0"/>
      <w:marTop w:val="0"/>
      <w:marBottom w:val="0"/>
      <w:divBdr>
        <w:top w:val="none" w:sz="0" w:space="0" w:color="auto"/>
        <w:left w:val="none" w:sz="0" w:space="0" w:color="auto"/>
        <w:bottom w:val="none" w:sz="0" w:space="0" w:color="auto"/>
        <w:right w:val="none" w:sz="0" w:space="0" w:color="auto"/>
      </w:divBdr>
    </w:div>
    <w:div w:id="423261371">
      <w:bodyDiv w:val="1"/>
      <w:marLeft w:val="0"/>
      <w:marRight w:val="0"/>
      <w:marTop w:val="0"/>
      <w:marBottom w:val="0"/>
      <w:divBdr>
        <w:top w:val="none" w:sz="0" w:space="0" w:color="auto"/>
        <w:left w:val="none" w:sz="0" w:space="0" w:color="auto"/>
        <w:bottom w:val="none" w:sz="0" w:space="0" w:color="auto"/>
        <w:right w:val="none" w:sz="0" w:space="0" w:color="auto"/>
      </w:divBdr>
    </w:div>
    <w:div w:id="435489293">
      <w:bodyDiv w:val="1"/>
      <w:marLeft w:val="0"/>
      <w:marRight w:val="0"/>
      <w:marTop w:val="0"/>
      <w:marBottom w:val="0"/>
      <w:divBdr>
        <w:top w:val="none" w:sz="0" w:space="0" w:color="auto"/>
        <w:left w:val="none" w:sz="0" w:space="0" w:color="auto"/>
        <w:bottom w:val="none" w:sz="0" w:space="0" w:color="auto"/>
        <w:right w:val="none" w:sz="0" w:space="0" w:color="auto"/>
      </w:divBdr>
    </w:div>
    <w:div w:id="459806766">
      <w:bodyDiv w:val="1"/>
      <w:marLeft w:val="0"/>
      <w:marRight w:val="0"/>
      <w:marTop w:val="0"/>
      <w:marBottom w:val="0"/>
      <w:divBdr>
        <w:top w:val="none" w:sz="0" w:space="0" w:color="auto"/>
        <w:left w:val="none" w:sz="0" w:space="0" w:color="auto"/>
        <w:bottom w:val="none" w:sz="0" w:space="0" w:color="auto"/>
        <w:right w:val="none" w:sz="0" w:space="0" w:color="auto"/>
      </w:divBdr>
    </w:div>
    <w:div w:id="469711414">
      <w:bodyDiv w:val="1"/>
      <w:marLeft w:val="0"/>
      <w:marRight w:val="0"/>
      <w:marTop w:val="0"/>
      <w:marBottom w:val="0"/>
      <w:divBdr>
        <w:top w:val="none" w:sz="0" w:space="0" w:color="auto"/>
        <w:left w:val="none" w:sz="0" w:space="0" w:color="auto"/>
        <w:bottom w:val="none" w:sz="0" w:space="0" w:color="auto"/>
        <w:right w:val="none" w:sz="0" w:space="0" w:color="auto"/>
      </w:divBdr>
    </w:div>
    <w:div w:id="483469089">
      <w:bodyDiv w:val="1"/>
      <w:marLeft w:val="0"/>
      <w:marRight w:val="0"/>
      <w:marTop w:val="0"/>
      <w:marBottom w:val="0"/>
      <w:divBdr>
        <w:top w:val="none" w:sz="0" w:space="0" w:color="auto"/>
        <w:left w:val="none" w:sz="0" w:space="0" w:color="auto"/>
        <w:bottom w:val="none" w:sz="0" w:space="0" w:color="auto"/>
        <w:right w:val="none" w:sz="0" w:space="0" w:color="auto"/>
      </w:divBdr>
    </w:div>
    <w:div w:id="484207145">
      <w:bodyDiv w:val="1"/>
      <w:marLeft w:val="0"/>
      <w:marRight w:val="0"/>
      <w:marTop w:val="0"/>
      <w:marBottom w:val="0"/>
      <w:divBdr>
        <w:top w:val="none" w:sz="0" w:space="0" w:color="auto"/>
        <w:left w:val="none" w:sz="0" w:space="0" w:color="auto"/>
        <w:bottom w:val="none" w:sz="0" w:space="0" w:color="auto"/>
        <w:right w:val="none" w:sz="0" w:space="0" w:color="auto"/>
      </w:divBdr>
    </w:div>
    <w:div w:id="499781715">
      <w:bodyDiv w:val="1"/>
      <w:marLeft w:val="0"/>
      <w:marRight w:val="0"/>
      <w:marTop w:val="0"/>
      <w:marBottom w:val="0"/>
      <w:divBdr>
        <w:top w:val="none" w:sz="0" w:space="0" w:color="auto"/>
        <w:left w:val="none" w:sz="0" w:space="0" w:color="auto"/>
        <w:bottom w:val="none" w:sz="0" w:space="0" w:color="auto"/>
        <w:right w:val="none" w:sz="0" w:space="0" w:color="auto"/>
      </w:divBdr>
    </w:div>
    <w:div w:id="501164034">
      <w:bodyDiv w:val="1"/>
      <w:marLeft w:val="0"/>
      <w:marRight w:val="0"/>
      <w:marTop w:val="0"/>
      <w:marBottom w:val="0"/>
      <w:divBdr>
        <w:top w:val="none" w:sz="0" w:space="0" w:color="auto"/>
        <w:left w:val="none" w:sz="0" w:space="0" w:color="auto"/>
        <w:bottom w:val="none" w:sz="0" w:space="0" w:color="auto"/>
        <w:right w:val="none" w:sz="0" w:space="0" w:color="auto"/>
      </w:divBdr>
    </w:div>
    <w:div w:id="514659369">
      <w:bodyDiv w:val="1"/>
      <w:marLeft w:val="0"/>
      <w:marRight w:val="0"/>
      <w:marTop w:val="0"/>
      <w:marBottom w:val="0"/>
      <w:divBdr>
        <w:top w:val="none" w:sz="0" w:space="0" w:color="auto"/>
        <w:left w:val="none" w:sz="0" w:space="0" w:color="auto"/>
        <w:bottom w:val="none" w:sz="0" w:space="0" w:color="auto"/>
        <w:right w:val="none" w:sz="0" w:space="0" w:color="auto"/>
      </w:divBdr>
    </w:div>
    <w:div w:id="581379449">
      <w:bodyDiv w:val="1"/>
      <w:marLeft w:val="0"/>
      <w:marRight w:val="0"/>
      <w:marTop w:val="0"/>
      <w:marBottom w:val="0"/>
      <w:divBdr>
        <w:top w:val="none" w:sz="0" w:space="0" w:color="auto"/>
        <w:left w:val="none" w:sz="0" w:space="0" w:color="auto"/>
        <w:bottom w:val="none" w:sz="0" w:space="0" w:color="auto"/>
        <w:right w:val="none" w:sz="0" w:space="0" w:color="auto"/>
      </w:divBdr>
    </w:div>
    <w:div w:id="586614286">
      <w:bodyDiv w:val="1"/>
      <w:marLeft w:val="0"/>
      <w:marRight w:val="0"/>
      <w:marTop w:val="0"/>
      <w:marBottom w:val="0"/>
      <w:divBdr>
        <w:top w:val="none" w:sz="0" w:space="0" w:color="auto"/>
        <w:left w:val="none" w:sz="0" w:space="0" w:color="auto"/>
        <w:bottom w:val="none" w:sz="0" w:space="0" w:color="auto"/>
        <w:right w:val="none" w:sz="0" w:space="0" w:color="auto"/>
      </w:divBdr>
    </w:div>
    <w:div w:id="593514843">
      <w:bodyDiv w:val="1"/>
      <w:marLeft w:val="0"/>
      <w:marRight w:val="0"/>
      <w:marTop w:val="0"/>
      <w:marBottom w:val="0"/>
      <w:divBdr>
        <w:top w:val="none" w:sz="0" w:space="0" w:color="auto"/>
        <w:left w:val="none" w:sz="0" w:space="0" w:color="auto"/>
        <w:bottom w:val="none" w:sz="0" w:space="0" w:color="auto"/>
        <w:right w:val="none" w:sz="0" w:space="0" w:color="auto"/>
      </w:divBdr>
    </w:div>
    <w:div w:id="607584829">
      <w:bodyDiv w:val="1"/>
      <w:marLeft w:val="0"/>
      <w:marRight w:val="0"/>
      <w:marTop w:val="0"/>
      <w:marBottom w:val="0"/>
      <w:divBdr>
        <w:top w:val="none" w:sz="0" w:space="0" w:color="auto"/>
        <w:left w:val="none" w:sz="0" w:space="0" w:color="auto"/>
        <w:bottom w:val="none" w:sz="0" w:space="0" w:color="auto"/>
        <w:right w:val="none" w:sz="0" w:space="0" w:color="auto"/>
      </w:divBdr>
    </w:div>
    <w:div w:id="622467729">
      <w:bodyDiv w:val="1"/>
      <w:marLeft w:val="0"/>
      <w:marRight w:val="0"/>
      <w:marTop w:val="0"/>
      <w:marBottom w:val="0"/>
      <w:divBdr>
        <w:top w:val="none" w:sz="0" w:space="0" w:color="auto"/>
        <w:left w:val="none" w:sz="0" w:space="0" w:color="auto"/>
        <w:bottom w:val="none" w:sz="0" w:space="0" w:color="auto"/>
        <w:right w:val="none" w:sz="0" w:space="0" w:color="auto"/>
      </w:divBdr>
    </w:div>
    <w:div w:id="634987973">
      <w:bodyDiv w:val="1"/>
      <w:marLeft w:val="0"/>
      <w:marRight w:val="0"/>
      <w:marTop w:val="0"/>
      <w:marBottom w:val="0"/>
      <w:divBdr>
        <w:top w:val="none" w:sz="0" w:space="0" w:color="auto"/>
        <w:left w:val="none" w:sz="0" w:space="0" w:color="auto"/>
        <w:bottom w:val="none" w:sz="0" w:space="0" w:color="auto"/>
        <w:right w:val="none" w:sz="0" w:space="0" w:color="auto"/>
      </w:divBdr>
    </w:div>
    <w:div w:id="648948515">
      <w:bodyDiv w:val="1"/>
      <w:marLeft w:val="0"/>
      <w:marRight w:val="0"/>
      <w:marTop w:val="0"/>
      <w:marBottom w:val="0"/>
      <w:divBdr>
        <w:top w:val="none" w:sz="0" w:space="0" w:color="auto"/>
        <w:left w:val="none" w:sz="0" w:space="0" w:color="auto"/>
        <w:bottom w:val="none" w:sz="0" w:space="0" w:color="auto"/>
        <w:right w:val="none" w:sz="0" w:space="0" w:color="auto"/>
      </w:divBdr>
    </w:div>
    <w:div w:id="665867802">
      <w:bodyDiv w:val="1"/>
      <w:marLeft w:val="0"/>
      <w:marRight w:val="0"/>
      <w:marTop w:val="0"/>
      <w:marBottom w:val="0"/>
      <w:divBdr>
        <w:top w:val="none" w:sz="0" w:space="0" w:color="auto"/>
        <w:left w:val="none" w:sz="0" w:space="0" w:color="auto"/>
        <w:bottom w:val="none" w:sz="0" w:space="0" w:color="auto"/>
        <w:right w:val="none" w:sz="0" w:space="0" w:color="auto"/>
      </w:divBdr>
    </w:div>
    <w:div w:id="679283295">
      <w:bodyDiv w:val="1"/>
      <w:marLeft w:val="0"/>
      <w:marRight w:val="0"/>
      <w:marTop w:val="0"/>
      <w:marBottom w:val="0"/>
      <w:divBdr>
        <w:top w:val="none" w:sz="0" w:space="0" w:color="auto"/>
        <w:left w:val="none" w:sz="0" w:space="0" w:color="auto"/>
        <w:bottom w:val="none" w:sz="0" w:space="0" w:color="auto"/>
        <w:right w:val="none" w:sz="0" w:space="0" w:color="auto"/>
      </w:divBdr>
    </w:div>
    <w:div w:id="687104743">
      <w:bodyDiv w:val="1"/>
      <w:marLeft w:val="0"/>
      <w:marRight w:val="0"/>
      <w:marTop w:val="0"/>
      <w:marBottom w:val="0"/>
      <w:divBdr>
        <w:top w:val="none" w:sz="0" w:space="0" w:color="auto"/>
        <w:left w:val="none" w:sz="0" w:space="0" w:color="auto"/>
        <w:bottom w:val="none" w:sz="0" w:space="0" w:color="auto"/>
        <w:right w:val="none" w:sz="0" w:space="0" w:color="auto"/>
      </w:divBdr>
    </w:div>
    <w:div w:id="755252384">
      <w:bodyDiv w:val="1"/>
      <w:marLeft w:val="0"/>
      <w:marRight w:val="0"/>
      <w:marTop w:val="0"/>
      <w:marBottom w:val="0"/>
      <w:divBdr>
        <w:top w:val="none" w:sz="0" w:space="0" w:color="auto"/>
        <w:left w:val="none" w:sz="0" w:space="0" w:color="auto"/>
        <w:bottom w:val="none" w:sz="0" w:space="0" w:color="auto"/>
        <w:right w:val="none" w:sz="0" w:space="0" w:color="auto"/>
      </w:divBdr>
    </w:div>
    <w:div w:id="764224975">
      <w:bodyDiv w:val="1"/>
      <w:marLeft w:val="0"/>
      <w:marRight w:val="0"/>
      <w:marTop w:val="0"/>
      <w:marBottom w:val="0"/>
      <w:divBdr>
        <w:top w:val="none" w:sz="0" w:space="0" w:color="auto"/>
        <w:left w:val="none" w:sz="0" w:space="0" w:color="auto"/>
        <w:bottom w:val="none" w:sz="0" w:space="0" w:color="auto"/>
        <w:right w:val="none" w:sz="0" w:space="0" w:color="auto"/>
      </w:divBdr>
    </w:div>
    <w:div w:id="769662567">
      <w:bodyDiv w:val="1"/>
      <w:marLeft w:val="0"/>
      <w:marRight w:val="0"/>
      <w:marTop w:val="0"/>
      <w:marBottom w:val="0"/>
      <w:divBdr>
        <w:top w:val="none" w:sz="0" w:space="0" w:color="auto"/>
        <w:left w:val="none" w:sz="0" w:space="0" w:color="auto"/>
        <w:bottom w:val="none" w:sz="0" w:space="0" w:color="auto"/>
        <w:right w:val="none" w:sz="0" w:space="0" w:color="auto"/>
      </w:divBdr>
    </w:div>
    <w:div w:id="786974141">
      <w:bodyDiv w:val="1"/>
      <w:marLeft w:val="0"/>
      <w:marRight w:val="0"/>
      <w:marTop w:val="0"/>
      <w:marBottom w:val="0"/>
      <w:divBdr>
        <w:top w:val="none" w:sz="0" w:space="0" w:color="auto"/>
        <w:left w:val="none" w:sz="0" w:space="0" w:color="auto"/>
        <w:bottom w:val="none" w:sz="0" w:space="0" w:color="auto"/>
        <w:right w:val="none" w:sz="0" w:space="0" w:color="auto"/>
      </w:divBdr>
    </w:div>
    <w:div w:id="790786493">
      <w:bodyDiv w:val="1"/>
      <w:marLeft w:val="0"/>
      <w:marRight w:val="0"/>
      <w:marTop w:val="0"/>
      <w:marBottom w:val="0"/>
      <w:divBdr>
        <w:top w:val="none" w:sz="0" w:space="0" w:color="auto"/>
        <w:left w:val="none" w:sz="0" w:space="0" w:color="auto"/>
        <w:bottom w:val="none" w:sz="0" w:space="0" w:color="auto"/>
        <w:right w:val="none" w:sz="0" w:space="0" w:color="auto"/>
      </w:divBdr>
    </w:div>
    <w:div w:id="793328027">
      <w:bodyDiv w:val="1"/>
      <w:marLeft w:val="0"/>
      <w:marRight w:val="0"/>
      <w:marTop w:val="0"/>
      <w:marBottom w:val="0"/>
      <w:divBdr>
        <w:top w:val="none" w:sz="0" w:space="0" w:color="auto"/>
        <w:left w:val="none" w:sz="0" w:space="0" w:color="auto"/>
        <w:bottom w:val="none" w:sz="0" w:space="0" w:color="auto"/>
        <w:right w:val="none" w:sz="0" w:space="0" w:color="auto"/>
      </w:divBdr>
    </w:div>
    <w:div w:id="807018973">
      <w:bodyDiv w:val="1"/>
      <w:marLeft w:val="0"/>
      <w:marRight w:val="0"/>
      <w:marTop w:val="0"/>
      <w:marBottom w:val="0"/>
      <w:divBdr>
        <w:top w:val="none" w:sz="0" w:space="0" w:color="auto"/>
        <w:left w:val="none" w:sz="0" w:space="0" w:color="auto"/>
        <w:bottom w:val="none" w:sz="0" w:space="0" w:color="auto"/>
        <w:right w:val="none" w:sz="0" w:space="0" w:color="auto"/>
      </w:divBdr>
    </w:div>
    <w:div w:id="821897092">
      <w:bodyDiv w:val="1"/>
      <w:marLeft w:val="0"/>
      <w:marRight w:val="0"/>
      <w:marTop w:val="0"/>
      <w:marBottom w:val="0"/>
      <w:divBdr>
        <w:top w:val="none" w:sz="0" w:space="0" w:color="auto"/>
        <w:left w:val="none" w:sz="0" w:space="0" w:color="auto"/>
        <w:bottom w:val="none" w:sz="0" w:space="0" w:color="auto"/>
        <w:right w:val="none" w:sz="0" w:space="0" w:color="auto"/>
      </w:divBdr>
    </w:div>
    <w:div w:id="836576073">
      <w:bodyDiv w:val="1"/>
      <w:marLeft w:val="0"/>
      <w:marRight w:val="0"/>
      <w:marTop w:val="0"/>
      <w:marBottom w:val="0"/>
      <w:divBdr>
        <w:top w:val="none" w:sz="0" w:space="0" w:color="auto"/>
        <w:left w:val="none" w:sz="0" w:space="0" w:color="auto"/>
        <w:bottom w:val="none" w:sz="0" w:space="0" w:color="auto"/>
        <w:right w:val="none" w:sz="0" w:space="0" w:color="auto"/>
      </w:divBdr>
    </w:div>
    <w:div w:id="883366682">
      <w:bodyDiv w:val="1"/>
      <w:marLeft w:val="0"/>
      <w:marRight w:val="0"/>
      <w:marTop w:val="0"/>
      <w:marBottom w:val="0"/>
      <w:divBdr>
        <w:top w:val="none" w:sz="0" w:space="0" w:color="auto"/>
        <w:left w:val="none" w:sz="0" w:space="0" w:color="auto"/>
        <w:bottom w:val="none" w:sz="0" w:space="0" w:color="auto"/>
        <w:right w:val="none" w:sz="0" w:space="0" w:color="auto"/>
      </w:divBdr>
    </w:div>
    <w:div w:id="905802210">
      <w:bodyDiv w:val="1"/>
      <w:marLeft w:val="0"/>
      <w:marRight w:val="0"/>
      <w:marTop w:val="0"/>
      <w:marBottom w:val="0"/>
      <w:divBdr>
        <w:top w:val="none" w:sz="0" w:space="0" w:color="auto"/>
        <w:left w:val="none" w:sz="0" w:space="0" w:color="auto"/>
        <w:bottom w:val="none" w:sz="0" w:space="0" w:color="auto"/>
        <w:right w:val="none" w:sz="0" w:space="0" w:color="auto"/>
      </w:divBdr>
    </w:div>
    <w:div w:id="923681795">
      <w:bodyDiv w:val="1"/>
      <w:marLeft w:val="0"/>
      <w:marRight w:val="0"/>
      <w:marTop w:val="0"/>
      <w:marBottom w:val="0"/>
      <w:divBdr>
        <w:top w:val="none" w:sz="0" w:space="0" w:color="auto"/>
        <w:left w:val="none" w:sz="0" w:space="0" w:color="auto"/>
        <w:bottom w:val="none" w:sz="0" w:space="0" w:color="auto"/>
        <w:right w:val="none" w:sz="0" w:space="0" w:color="auto"/>
      </w:divBdr>
    </w:div>
    <w:div w:id="928268564">
      <w:bodyDiv w:val="1"/>
      <w:marLeft w:val="0"/>
      <w:marRight w:val="0"/>
      <w:marTop w:val="0"/>
      <w:marBottom w:val="0"/>
      <w:divBdr>
        <w:top w:val="none" w:sz="0" w:space="0" w:color="auto"/>
        <w:left w:val="none" w:sz="0" w:space="0" w:color="auto"/>
        <w:bottom w:val="none" w:sz="0" w:space="0" w:color="auto"/>
        <w:right w:val="none" w:sz="0" w:space="0" w:color="auto"/>
      </w:divBdr>
    </w:div>
    <w:div w:id="953169867">
      <w:bodyDiv w:val="1"/>
      <w:marLeft w:val="0"/>
      <w:marRight w:val="0"/>
      <w:marTop w:val="0"/>
      <w:marBottom w:val="0"/>
      <w:divBdr>
        <w:top w:val="none" w:sz="0" w:space="0" w:color="auto"/>
        <w:left w:val="none" w:sz="0" w:space="0" w:color="auto"/>
        <w:bottom w:val="none" w:sz="0" w:space="0" w:color="auto"/>
        <w:right w:val="none" w:sz="0" w:space="0" w:color="auto"/>
      </w:divBdr>
    </w:div>
    <w:div w:id="982924961">
      <w:bodyDiv w:val="1"/>
      <w:marLeft w:val="0"/>
      <w:marRight w:val="0"/>
      <w:marTop w:val="0"/>
      <w:marBottom w:val="0"/>
      <w:divBdr>
        <w:top w:val="none" w:sz="0" w:space="0" w:color="auto"/>
        <w:left w:val="none" w:sz="0" w:space="0" w:color="auto"/>
        <w:bottom w:val="none" w:sz="0" w:space="0" w:color="auto"/>
        <w:right w:val="none" w:sz="0" w:space="0" w:color="auto"/>
      </w:divBdr>
    </w:div>
    <w:div w:id="994457909">
      <w:bodyDiv w:val="1"/>
      <w:marLeft w:val="0"/>
      <w:marRight w:val="0"/>
      <w:marTop w:val="0"/>
      <w:marBottom w:val="0"/>
      <w:divBdr>
        <w:top w:val="none" w:sz="0" w:space="0" w:color="auto"/>
        <w:left w:val="none" w:sz="0" w:space="0" w:color="auto"/>
        <w:bottom w:val="none" w:sz="0" w:space="0" w:color="auto"/>
        <w:right w:val="none" w:sz="0" w:space="0" w:color="auto"/>
      </w:divBdr>
    </w:div>
    <w:div w:id="1029644040">
      <w:bodyDiv w:val="1"/>
      <w:marLeft w:val="0"/>
      <w:marRight w:val="0"/>
      <w:marTop w:val="0"/>
      <w:marBottom w:val="0"/>
      <w:divBdr>
        <w:top w:val="none" w:sz="0" w:space="0" w:color="auto"/>
        <w:left w:val="none" w:sz="0" w:space="0" w:color="auto"/>
        <w:bottom w:val="none" w:sz="0" w:space="0" w:color="auto"/>
        <w:right w:val="none" w:sz="0" w:space="0" w:color="auto"/>
      </w:divBdr>
    </w:div>
    <w:div w:id="1052731243">
      <w:bodyDiv w:val="1"/>
      <w:marLeft w:val="0"/>
      <w:marRight w:val="0"/>
      <w:marTop w:val="0"/>
      <w:marBottom w:val="0"/>
      <w:divBdr>
        <w:top w:val="none" w:sz="0" w:space="0" w:color="auto"/>
        <w:left w:val="none" w:sz="0" w:space="0" w:color="auto"/>
        <w:bottom w:val="none" w:sz="0" w:space="0" w:color="auto"/>
        <w:right w:val="none" w:sz="0" w:space="0" w:color="auto"/>
      </w:divBdr>
    </w:div>
    <w:div w:id="1058937238">
      <w:bodyDiv w:val="1"/>
      <w:marLeft w:val="0"/>
      <w:marRight w:val="0"/>
      <w:marTop w:val="0"/>
      <w:marBottom w:val="0"/>
      <w:divBdr>
        <w:top w:val="none" w:sz="0" w:space="0" w:color="auto"/>
        <w:left w:val="none" w:sz="0" w:space="0" w:color="auto"/>
        <w:bottom w:val="none" w:sz="0" w:space="0" w:color="auto"/>
        <w:right w:val="none" w:sz="0" w:space="0" w:color="auto"/>
      </w:divBdr>
    </w:div>
    <w:div w:id="1083139416">
      <w:bodyDiv w:val="1"/>
      <w:marLeft w:val="0"/>
      <w:marRight w:val="0"/>
      <w:marTop w:val="0"/>
      <w:marBottom w:val="0"/>
      <w:divBdr>
        <w:top w:val="none" w:sz="0" w:space="0" w:color="auto"/>
        <w:left w:val="none" w:sz="0" w:space="0" w:color="auto"/>
        <w:bottom w:val="none" w:sz="0" w:space="0" w:color="auto"/>
        <w:right w:val="none" w:sz="0" w:space="0" w:color="auto"/>
      </w:divBdr>
    </w:div>
    <w:div w:id="1084493498">
      <w:bodyDiv w:val="1"/>
      <w:marLeft w:val="0"/>
      <w:marRight w:val="0"/>
      <w:marTop w:val="0"/>
      <w:marBottom w:val="0"/>
      <w:divBdr>
        <w:top w:val="none" w:sz="0" w:space="0" w:color="auto"/>
        <w:left w:val="none" w:sz="0" w:space="0" w:color="auto"/>
        <w:bottom w:val="none" w:sz="0" w:space="0" w:color="auto"/>
        <w:right w:val="none" w:sz="0" w:space="0" w:color="auto"/>
      </w:divBdr>
    </w:div>
    <w:div w:id="1093428751">
      <w:bodyDiv w:val="1"/>
      <w:marLeft w:val="0"/>
      <w:marRight w:val="0"/>
      <w:marTop w:val="0"/>
      <w:marBottom w:val="0"/>
      <w:divBdr>
        <w:top w:val="none" w:sz="0" w:space="0" w:color="auto"/>
        <w:left w:val="none" w:sz="0" w:space="0" w:color="auto"/>
        <w:bottom w:val="none" w:sz="0" w:space="0" w:color="auto"/>
        <w:right w:val="none" w:sz="0" w:space="0" w:color="auto"/>
      </w:divBdr>
    </w:div>
    <w:div w:id="1094983741">
      <w:bodyDiv w:val="1"/>
      <w:marLeft w:val="0"/>
      <w:marRight w:val="0"/>
      <w:marTop w:val="0"/>
      <w:marBottom w:val="0"/>
      <w:divBdr>
        <w:top w:val="none" w:sz="0" w:space="0" w:color="auto"/>
        <w:left w:val="none" w:sz="0" w:space="0" w:color="auto"/>
        <w:bottom w:val="none" w:sz="0" w:space="0" w:color="auto"/>
        <w:right w:val="none" w:sz="0" w:space="0" w:color="auto"/>
      </w:divBdr>
    </w:div>
    <w:div w:id="1101797168">
      <w:bodyDiv w:val="1"/>
      <w:marLeft w:val="0"/>
      <w:marRight w:val="0"/>
      <w:marTop w:val="0"/>
      <w:marBottom w:val="0"/>
      <w:divBdr>
        <w:top w:val="none" w:sz="0" w:space="0" w:color="auto"/>
        <w:left w:val="none" w:sz="0" w:space="0" w:color="auto"/>
        <w:bottom w:val="none" w:sz="0" w:space="0" w:color="auto"/>
        <w:right w:val="none" w:sz="0" w:space="0" w:color="auto"/>
      </w:divBdr>
    </w:div>
    <w:div w:id="1108543606">
      <w:bodyDiv w:val="1"/>
      <w:marLeft w:val="0"/>
      <w:marRight w:val="0"/>
      <w:marTop w:val="0"/>
      <w:marBottom w:val="0"/>
      <w:divBdr>
        <w:top w:val="none" w:sz="0" w:space="0" w:color="auto"/>
        <w:left w:val="none" w:sz="0" w:space="0" w:color="auto"/>
        <w:bottom w:val="none" w:sz="0" w:space="0" w:color="auto"/>
        <w:right w:val="none" w:sz="0" w:space="0" w:color="auto"/>
      </w:divBdr>
    </w:div>
    <w:div w:id="1110708015">
      <w:bodyDiv w:val="1"/>
      <w:marLeft w:val="0"/>
      <w:marRight w:val="0"/>
      <w:marTop w:val="0"/>
      <w:marBottom w:val="0"/>
      <w:divBdr>
        <w:top w:val="none" w:sz="0" w:space="0" w:color="auto"/>
        <w:left w:val="none" w:sz="0" w:space="0" w:color="auto"/>
        <w:bottom w:val="none" w:sz="0" w:space="0" w:color="auto"/>
        <w:right w:val="none" w:sz="0" w:space="0" w:color="auto"/>
      </w:divBdr>
    </w:div>
    <w:div w:id="1114978973">
      <w:bodyDiv w:val="1"/>
      <w:marLeft w:val="0"/>
      <w:marRight w:val="0"/>
      <w:marTop w:val="0"/>
      <w:marBottom w:val="0"/>
      <w:divBdr>
        <w:top w:val="none" w:sz="0" w:space="0" w:color="auto"/>
        <w:left w:val="none" w:sz="0" w:space="0" w:color="auto"/>
        <w:bottom w:val="none" w:sz="0" w:space="0" w:color="auto"/>
        <w:right w:val="none" w:sz="0" w:space="0" w:color="auto"/>
      </w:divBdr>
    </w:div>
    <w:div w:id="1130048425">
      <w:bodyDiv w:val="1"/>
      <w:marLeft w:val="0"/>
      <w:marRight w:val="0"/>
      <w:marTop w:val="0"/>
      <w:marBottom w:val="0"/>
      <w:divBdr>
        <w:top w:val="none" w:sz="0" w:space="0" w:color="auto"/>
        <w:left w:val="none" w:sz="0" w:space="0" w:color="auto"/>
        <w:bottom w:val="none" w:sz="0" w:space="0" w:color="auto"/>
        <w:right w:val="none" w:sz="0" w:space="0" w:color="auto"/>
      </w:divBdr>
    </w:div>
    <w:div w:id="1154641281">
      <w:bodyDiv w:val="1"/>
      <w:marLeft w:val="0"/>
      <w:marRight w:val="0"/>
      <w:marTop w:val="0"/>
      <w:marBottom w:val="0"/>
      <w:divBdr>
        <w:top w:val="none" w:sz="0" w:space="0" w:color="auto"/>
        <w:left w:val="none" w:sz="0" w:space="0" w:color="auto"/>
        <w:bottom w:val="none" w:sz="0" w:space="0" w:color="auto"/>
        <w:right w:val="none" w:sz="0" w:space="0" w:color="auto"/>
      </w:divBdr>
    </w:div>
    <w:div w:id="1157960664">
      <w:bodyDiv w:val="1"/>
      <w:marLeft w:val="0"/>
      <w:marRight w:val="0"/>
      <w:marTop w:val="0"/>
      <w:marBottom w:val="0"/>
      <w:divBdr>
        <w:top w:val="none" w:sz="0" w:space="0" w:color="auto"/>
        <w:left w:val="none" w:sz="0" w:space="0" w:color="auto"/>
        <w:bottom w:val="none" w:sz="0" w:space="0" w:color="auto"/>
        <w:right w:val="none" w:sz="0" w:space="0" w:color="auto"/>
      </w:divBdr>
    </w:div>
    <w:div w:id="1158577220">
      <w:bodyDiv w:val="1"/>
      <w:marLeft w:val="0"/>
      <w:marRight w:val="0"/>
      <w:marTop w:val="0"/>
      <w:marBottom w:val="0"/>
      <w:divBdr>
        <w:top w:val="none" w:sz="0" w:space="0" w:color="auto"/>
        <w:left w:val="none" w:sz="0" w:space="0" w:color="auto"/>
        <w:bottom w:val="none" w:sz="0" w:space="0" w:color="auto"/>
        <w:right w:val="none" w:sz="0" w:space="0" w:color="auto"/>
      </w:divBdr>
    </w:div>
    <w:div w:id="1159078222">
      <w:bodyDiv w:val="1"/>
      <w:marLeft w:val="0"/>
      <w:marRight w:val="0"/>
      <w:marTop w:val="0"/>
      <w:marBottom w:val="0"/>
      <w:divBdr>
        <w:top w:val="none" w:sz="0" w:space="0" w:color="auto"/>
        <w:left w:val="none" w:sz="0" w:space="0" w:color="auto"/>
        <w:bottom w:val="none" w:sz="0" w:space="0" w:color="auto"/>
        <w:right w:val="none" w:sz="0" w:space="0" w:color="auto"/>
      </w:divBdr>
    </w:div>
    <w:div w:id="1174761061">
      <w:bodyDiv w:val="1"/>
      <w:marLeft w:val="0"/>
      <w:marRight w:val="0"/>
      <w:marTop w:val="0"/>
      <w:marBottom w:val="0"/>
      <w:divBdr>
        <w:top w:val="none" w:sz="0" w:space="0" w:color="auto"/>
        <w:left w:val="none" w:sz="0" w:space="0" w:color="auto"/>
        <w:bottom w:val="none" w:sz="0" w:space="0" w:color="auto"/>
        <w:right w:val="none" w:sz="0" w:space="0" w:color="auto"/>
      </w:divBdr>
    </w:div>
    <w:div w:id="1201090058">
      <w:bodyDiv w:val="1"/>
      <w:marLeft w:val="0"/>
      <w:marRight w:val="0"/>
      <w:marTop w:val="0"/>
      <w:marBottom w:val="0"/>
      <w:divBdr>
        <w:top w:val="none" w:sz="0" w:space="0" w:color="auto"/>
        <w:left w:val="none" w:sz="0" w:space="0" w:color="auto"/>
        <w:bottom w:val="none" w:sz="0" w:space="0" w:color="auto"/>
        <w:right w:val="none" w:sz="0" w:space="0" w:color="auto"/>
      </w:divBdr>
    </w:div>
    <w:div w:id="1214467374">
      <w:bodyDiv w:val="1"/>
      <w:marLeft w:val="0"/>
      <w:marRight w:val="0"/>
      <w:marTop w:val="0"/>
      <w:marBottom w:val="0"/>
      <w:divBdr>
        <w:top w:val="none" w:sz="0" w:space="0" w:color="auto"/>
        <w:left w:val="none" w:sz="0" w:space="0" w:color="auto"/>
        <w:bottom w:val="none" w:sz="0" w:space="0" w:color="auto"/>
        <w:right w:val="none" w:sz="0" w:space="0" w:color="auto"/>
      </w:divBdr>
    </w:div>
    <w:div w:id="1260261348">
      <w:bodyDiv w:val="1"/>
      <w:marLeft w:val="0"/>
      <w:marRight w:val="0"/>
      <w:marTop w:val="0"/>
      <w:marBottom w:val="0"/>
      <w:divBdr>
        <w:top w:val="none" w:sz="0" w:space="0" w:color="auto"/>
        <w:left w:val="none" w:sz="0" w:space="0" w:color="auto"/>
        <w:bottom w:val="none" w:sz="0" w:space="0" w:color="auto"/>
        <w:right w:val="none" w:sz="0" w:space="0" w:color="auto"/>
      </w:divBdr>
    </w:div>
    <w:div w:id="1276598343">
      <w:bodyDiv w:val="1"/>
      <w:marLeft w:val="0"/>
      <w:marRight w:val="0"/>
      <w:marTop w:val="0"/>
      <w:marBottom w:val="0"/>
      <w:divBdr>
        <w:top w:val="none" w:sz="0" w:space="0" w:color="auto"/>
        <w:left w:val="none" w:sz="0" w:space="0" w:color="auto"/>
        <w:bottom w:val="none" w:sz="0" w:space="0" w:color="auto"/>
        <w:right w:val="none" w:sz="0" w:space="0" w:color="auto"/>
      </w:divBdr>
    </w:div>
    <w:div w:id="1286237493">
      <w:bodyDiv w:val="1"/>
      <w:marLeft w:val="0"/>
      <w:marRight w:val="0"/>
      <w:marTop w:val="0"/>
      <w:marBottom w:val="0"/>
      <w:divBdr>
        <w:top w:val="none" w:sz="0" w:space="0" w:color="auto"/>
        <w:left w:val="none" w:sz="0" w:space="0" w:color="auto"/>
        <w:bottom w:val="none" w:sz="0" w:space="0" w:color="auto"/>
        <w:right w:val="none" w:sz="0" w:space="0" w:color="auto"/>
      </w:divBdr>
    </w:div>
    <w:div w:id="1340159406">
      <w:bodyDiv w:val="1"/>
      <w:marLeft w:val="0"/>
      <w:marRight w:val="0"/>
      <w:marTop w:val="0"/>
      <w:marBottom w:val="0"/>
      <w:divBdr>
        <w:top w:val="none" w:sz="0" w:space="0" w:color="auto"/>
        <w:left w:val="none" w:sz="0" w:space="0" w:color="auto"/>
        <w:bottom w:val="none" w:sz="0" w:space="0" w:color="auto"/>
        <w:right w:val="none" w:sz="0" w:space="0" w:color="auto"/>
      </w:divBdr>
    </w:div>
    <w:div w:id="1345084704">
      <w:bodyDiv w:val="1"/>
      <w:marLeft w:val="0"/>
      <w:marRight w:val="0"/>
      <w:marTop w:val="0"/>
      <w:marBottom w:val="0"/>
      <w:divBdr>
        <w:top w:val="none" w:sz="0" w:space="0" w:color="auto"/>
        <w:left w:val="none" w:sz="0" w:space="0" w:color="auto"/>
        <w:bottom w:val="none" w:sz="0" w:space="0" w:color="auto"/>
        <w:right w:val="none" w:sz="0" w:space="0" w:color="auto"/>
      </w:divBdr>
    </w:div>
    <w:div w:id="1359817523">
      <w:bodyDiv w:val="1"/>
      <w:marLeft w:val="0"/>
      <w:marRight w:val="0"/>
      <w:marTop w:val="0"/>
      <w:marBottom w:val="0"/>
      <w:divBdr>
        <w:top w:val="none" w:sz="0" w:space="0" w:color="auto"/>
        <w:left w:val="none" w:sz="0" w:space="0" w:color="auto"/>
        <w:bottom w:val="none" w:sz="0" w:space="0" w:color="auto"/>
        <w:right w:val="none" w:sz="0" w:space="0" w:color="auto"/>
      </w:divBdr>
    </w:div>
    <w:div w:id="1373532448">
      <w:bodyDiv w:val="1"/>
      <w:marLeft w:val="0"/>
      <w:marRight w:val="0"/>
      <w:marTop w:val="0"/>
      <w:marBottom w:val="0"/>
      <w:divBdr>
        <w:top w:val="none" w:sz="0" w:space="0" w:color="auto"/>
        <w:left w:val="none" w:sz="0" w:space="0" w:color="auto"/>
        <w:bottom w:val="none" w:sz="0" w:space="0" w:color="auto"/>
        <w:right w:val="none" w:sz="0" w:space="0" w:color="auto"/>
      </w:divBdr>
    </w:div>
    <w:div w:id="1388064421">
      <w:bodyDiv w:val="1"/>
      <w:marLeft w:val="0"/>
      <w:marRight w:val="0"/>
      <w:marTop w:val="0"/>
      <w:marBottom w:val="0"/>
      <w:divBdr>
        <w:top w:val="none" w:sz="0" w:space="0" w:color="auto"/>
        <w:left w:val="none" w:sz="0" w:space="0" w:color="auto"/>
        <w:bottom w:val="none" w:sz="0" w:space="0" w:color="auto"/>
        <w:right w:val="none" w:sz="0" w:space="0" w:color="auto"/>
      </w:divBdr>
    </w:div>
    <w:div w:id="1389765088">
      <w:bodyDiv w:val="1"/>
      <w:marLeft w:val="0"/>
      <w:marRight w:val="0"/>
      <w:marTop w:val="0"/>
      <w:marBottom w:val="0"/>
      <w:divBdr>
        <w:top w:val="none" w:sz="0" w:space="0" w:color="auto"/>
        <w:left w:val="none" w:sz="0" w:space="0" w:color="auto"/>
        <w:bottom w:val="none" w:sz="0" w:space="0" w:color="auto"/>
        <w:right w:val="none" w:sz="0" w:space="0" w:color="auto"/>
      </w:divBdr>
    </w:div>
    <w:div w:id="1397317514">
      <w:bodyDiv w:val="1"/>
      <w:marLeft w:val="0"/>
      <w:marRight w:val="0"/>
      <w:marTop w:val="0"/>
      <w:marBottom w:val="0"/>
      <w:divBdr>
        <w:top w:val="none" w:sz="0" w:space="0" w:color="auto"/>
        <w:left w:val="none" w:sz="0" w:space="0" w:color="auto"/>
        <w:bottom w:val="none" w:sz="0" w:space="0" w:color="auto"/>
        <w:right w:val="none" w:sz="0" w:space="0" w:color="auto"/>
      </w:divBdr>
    </w:div>
    <w:div w:id="1413696880">
      <w:bodyDiv w:val="1"/>
      <w:marLeft w:val="0"/>
      <w:marRight w:val="0"/>
      <w:marTop w:val="0"/>
      <w:marBottom w:val="0"/>
      <w:divBdr>
        <w:top w:val="none" w:sz="0" w:space="0" w:color="auto"/>
        <w:left w:val="none" w:sz="0" w:space="0" w:color="auto"/>
        <w:bottom w:val="none" w:sz="0" w:space="0" w:color="auto"/>
        <w:right w:val="none" w:sz="0" w:space="0" w:color="auto"/>
      </w:divBdr>
    </w:div>
    <w:div w:id="1446001827">
      <w:bodyDiv w:val="1"/>
      <w:marLeft w:val="0"/>
      <w:marRight w:val="0"/>
      <w:marTop w:val="0"/>
      <w:marBottom w:val="0"/>
      <w:divBdr>
        <w:top w:val="none" w:sz="0" w:space="0" w:color="auto"/>
        <w:left w:val="none" w:sz="0" w:space="0" w:color="auto"/>
        <w:bottom w:val="none" w:sz="0" w:space="0" w:color="auto"/>
        <w:right w:val="none" w:sz="0" w:space="0" w:color="auto"/>
      </w:divBdr>
    </w:div>
    <w:div w:id="1447697654">
      <w:bodyDiv w:val="1"/>
      <w:marLeft w:val="0"/>
      <w:marRight w:val="0"/>
      <w:marTop w:val="0"/>
      <w:marBottom w:val="0"/>
      <w:divBdr>
        <w:top w:val="none" w:sz="0" w:space="0" w:color="auto"/>
        <w:left w:val="none" w:sz="0" w:space="0" w:color="auto"/>
        <w:bottom w:val="none" w:sz="0" w:space="0" w:color="auto"/>
        <w:right w:val="none" w:sz="0" w:space="0" w:color="auto"/>
      </w:divBdr>
    </w:div>
    <w:div w:id="1447770468">
      <w:bodyDiv w:val="1"/>
      <w:marLeft w:val="0"/>
      <w:marRight w:val="0"/>
      <w:marTop w:val="0"/>
      <w:marBottom w:val="0"/>
      <w:divBdr>
        <w:top w:val="none" w:sz="0" w:space="0" w:color="auto"/>
        <w:left w:val="none" w:sz="0" w:space="0" w:color="auto"/>
        <w:bottom w:val="none" w:sz="0" w:space="0" w:color="auto"/>
        <w:right w:val="none" w:sz="0" w:space="0" w:color="auto"/>
      </w:divBdr>
    </w:div>
    <w:div w:id="1469518246">
      <w:bodyDiv w:val="1"/>
      <w:marLeft w:val="0"/>
      <w:marRight w:val="0"/>
      <w:marTop w:val="0"/>
      <w:marBottom w:val="0"/>
      <w:divBdr>
        <w:top w:val="none" w:sz="0" w:space="0" w:color="auto"/>
        <w:left w:val="none" w:sz="0" w:space="0" w:color="auto"/>
        <w:bottom w:val="none" w:sz="0" w:space="0" w:color="auto"/>
        <w:right w:val="none" w:sz="0" w:space="0" w:color="auto"/>
      </w:divBdr>
    </w:div>
    <w:div w:id="1507668937">
      <w:bodyDiv w:val="1"/>
      <w:marLeft w:val="0"/>
      <w:marRight w:val="0"/>
      <w:marTop w:val="0"/>
      <w:marBottom w:val="0"/>
      <w:divBdr>
        <w:top w:val="none" w:sz="0" w:space="0" w:color="auto"/>
        <w:left w:val="none" w:sz="0" w:space="0" w:color="auto"/>
        <w:bottom w:val="none" w:sz="0" w:space="0" w:color="auto"/>
        <w:right w:val="none" w:sz="0" w:space="0" w:color="auto"/>
      </w:divBdr>
    </w:div>
    <w:div w:id="1517888791">
      <w:bodyDiv w:val="1"/>
      <w:marLeft w:val="0"/>
      <w:marRight w:val="0"/>
      <w:marTop w:val="0"/>
      <w:marBottom w:val="0"/>
      <w:divBdr>
        <w:top w:val="none" w:sz="0" w:space="0" w:color="auto"/>
        <w:left w:val="none" w:sz="0" w:space="0" w:color="auto"/>
        <w:bottom w:val="none" w:sz="0" w:space="0" w:color="auto"/>
        <w:right w:val="none" w:sz="0" w:space="0" w:color="auto"/>
      </w:divBdr>
    </w:div>
    <w:div w:id="1572544958">
      <w:bodyDiv w:val="1"/>
      <w:marLeft w:val="0"/>
      <w:marRight w:val="0"/>
      <w:marTop w:val="0"/>
      <w:marBottom w:val="0"/>
      <w:divBdr>
        <w:top w:val="none" w:sz="0" w:space="0" w:color="auto"/>
        <w:left w:val="none" w:sz="0" w:space="0" w:color="auto"/>
        <w:bottom w:val="none" w:sz="0" w:space="0" w:color="auto"/>
        <w:right w:val="none" w:sz="0" w:space="0" w:color="auto"/>
      </w:divBdr>
    </w:div>
    <w:div w:id="1579173174">
      <w:bodyDiv w:val="1"/>
      <w:marLeft w:val="0"/>
      <w:marRight w:val="0"/>
      <w:marTop w:val="0"/>
      <w:marBottom w:val="0"/>
      <w:divBdr>
        <w:top w:val="none" w:sz="0" w:space="0" w:color="auto"/>
        <w:left w:val="none" w:sz="0" w:space="0" w:color="auto"/>
        <w:bottom w:val="none" w:sz="0" w:space="0" w:color="auto"/>
        <w:right w:val="none" w:sz="0" w:space="0" w:color="auto"/>
      </w:divBdr>
    </w:div>
    <w:div w:id="1584680914">
      <w:bodyDiv w:val="1"/>
      <w:marLeft w:val="0"/>
      <w:marRight w:val="0"/>
      <w:marTop w:val="0"/>
      <w:marBottom w:val="0"/>
      <w:divBdr>
        <w:top w:val="none" w:sz="0" w:space="0" w:color="auto"/>
        <w:left w:val="none" w:sz="0" w:space="0" w:color="auto"/>
        <w:bottom w:val="none" w:sz="0" w:space="0" w:color="auto"/>
        <w:right w:val="none" w:sz="0" w:space="0" w:color="auto"/>
      </w:divBdr>
    </w:div>
    <w:div w:id="1589462507">
      <w:bodyDiv w:val="1"/>
      <w:marLeft w:val="0"/>
      <w:marRight w:val="0"/>
      <w:marTop w:val="0"/>
      <w:marBottom w:val="0"/>
      <w:divBdr>
        <w:top w:val="none" w:sz="0" w:space="0" w:color="auto"/>
        <w:left w:val="none" w:sz="0" w:space="0" w:color="auto"/>
        <w:bottom w:val="none" w:sz="0" w:space="0" w:color="auto"/>
        <w:right w:val="none" w:sz="0" w:space="0" w:color="auto"/>
      </w:divBdr>
    </w:div>
    <w:div w:id="1636524498">
      <w:bodyDiv w:val="1"/>
      <w:marLeft w:val="0"/>
      <w:marRight w:val="0"/>
      <w:marTop w:val="0"/>
      <w:marBottom w:val="0"/>
      <w:divBdr>
        <w:top w:val="none" w:sz="0" w:space="0" w:color="auto"/>
        <w:left w:val="none" w:sz="0" w:space="0" w:color="auto"/>
        <w:bottom w:val="none" w:sz="0" w:space="0" w:color="auto"/>
        <w:right w:val="none" w:sz="0" w:space="0" w:color="auto"/>
      </w:divBdr>
    </w:div>
    <w:div w:id="1645040889">
      <w:bodyDiv w:val="1"/>
      <w:marLeft w:val="0"/>
      <w:marRight w:val="0"/>
      <w:marTop w:val="0"/>
      <w:marBottom w:val="0"/>
      <w:divBdr>
        <w:top w:val="none" w:sz="0" w:space="0" w:color="auto"/>
        <w:left w:val="none" w:sz="0" w:space="0" w:color="auto"/>
        <w:bottom w:val="none" w:sz="0" w:space="0" w:color="auto"/>
        <w:right w:val="none" w:sz="0" w:space="0" w:color="auto"/>
      </w:divBdr>
    </w:div>
    <w:div w:id="1691836807">
      <w:bodyDiv w:val="1"/>
      <w:marLeft w:val="0"/>
      <w:marRight w:val="0"/>
      <w:marTop w:val="0"/>
      <w:marBottom w:val="0"/>
      <w:divBdr>
        <w:top w:val="none" w:sz="0" w:space="0" w:color="auto"/>
        <w:left w:val="none" w:sz="0" w:space="0" w:color="auto"/>
        <w:bottom w:val="none" w:sz="0" w:space="0" w:color="auto"/>
        <w:right w:val="none" w:sz="0" w:space="0" w:color="auto"/>
      </w:divBdr>
    </w:div>
    <w:div w:id="1699234695">
      <w:bodyDiv w:val="1"/>
      <w:marLeft w:val="0"/>
      <w:marRight w:val="0"/>
      <w:marTop w:val="0"/>
      <w:marBottom w:val="0"/>
      <w:divBdr>
        <w:top w:val="none" w:sz="0" w:space="0" w:color="auto"/>
        <w:left w:val="none" w:sz="0" w:space="0" w:color="auto"/>
        <w:bottom w:val="none" w:sz="0" w:space="0" w:color="auto"/>
        <w:right w:val="none" w:sz="0" w:space="0" w:color="auto"/>
      </w:divBdr>
    </w:div>
    <w:div w:id="1717856362">
      <w:bodyDiv w:val="1"/>
      <w:marLeft w:val="0"/>
      <w:marRight w:val="0"/>
      <w:marTop w:val="0"/>
      <w:marBottom w:val="0"/>
      <w:divBdr>
        <w:top w:val="none" w:sz="0" w:space="0" w:color="auto"/>
        <w:left w:val="none" w:sz="0" w:space="0" w:color="auto"/>
        <w:bottom w:val="none" w:sz="0" w:space="0" w:color="auto"/>
        <w:right w:val="none" w:sz="0" w:space="0" w:color="auto"/>
      </w:divBdr>
    </w:div>
    <w:div w:id="1737704270">
      <w:bodyDiv w:val="1"/>
      <w:marLeft w:val="0"/>
      <w:marRight w:val="0"/>
      <w:marTop w:val="0"/>
      <w:marBottom w:val="0"/>
      <w:divBdr>
        <w:top w:val="none" w:sz="0" w:space="0" w:color="auto"/>
        <w:left w:val="none" w:sz="0" w:space="0" w:color="auto"/>
        <w:bottom w:val="none" w:sz="0" w:space="0" w:color="auto"/>
        <w:right w:val="none" w:sz="0" w:space="0" w:color="auto"/>
      </w:divBdr>
    </w:div>
    <w:div w:id="1741438577">
      <w:bodyDiv w:val="1"/>
      <w:marLeft w:val="0"/>
      <w:marRight w:val="0"/>
      <w:marTop w:val="0"/>
      <w:marBottom w:val="0"/>
      <w:divBdr>
        <w:top w:val="none" w:sz="0" w:space="0" w:color="auto"/>
        <w:left w:val="none" w:sz="0" w:space="0" w:color="auto"/>
        <w:bottom w:val="none" w:sz="0" w:space="0" w:color="auto"/>
        <w:right w:val="none" w:sz="0" w:space="0" w:color="auto"/>
      </w:divBdr>
    </w:div>
    <w:div w:id="1796556820">
      <w:bodyDiv w:val="1"/>
      <w:marLeft w:val="0"/>
      <w:marRight w:val="0"/>
      <w:marTop w:val="0"/>
      <w:marBottom w:val="0"/>
      <w:divBdr>
        <w:top w:val="none" w:sz="0" w:space="0" w:color="auto"/>
        <w:left w:val="none" w:sz="0" w:space="0" w:color="auto"/>
        <w:bottom w:val="none" w:sz="0" w:space="0" w:color="auto"/>
        <w:right w:val="none" w:sz="0" w:space="0" w:color="auto"/>
      </w:divBdr>
    </w:div>
    <w:div w:id="1831675762">
      <w:bodyDiv w:val="1"/>
      <w:marLeft w:val="0"/>
      <w:marRight w:val="0"/>
      <w:marTop w:val="0"/>
      <w:marBottom w:val="0"/>
      <w:divBdr>
        <w:top w:val="none" w:sz="0" w:space="0" w:color="auto"/>
        <w:left w:val="none" w:sz="0" w:space="0" w:color="auto"/>
        <w:bottom w:val="none" w:sz="0" w:space="0" w:color="auto"/>
        <w:right w:val="none" w:sz="0" w:space="0" w:color="auto"/>
      </w:divBdr>
    </w:div>
    <w:div w:id="1843469009">
      <w:bodyDiv w:val="1"/>
      <w:marLeft w:val="0"/>
      <w:marRight w:val="0"/>
      <w:marTop w:val="0"/>
      <w:marBottom w:val="0"/>
      <w:divBdr>
        <w:top w:val="none" w:sz="0" w:space="0" w:color="auto"/>
        <w:left w:val="none" w:sz="0" w:space="0" w:color="auto"/>
        <w:bottom w:val="none" w:sz="0" w:space="0" w:color="auto"/>
        <w:right w:val="none" w:sz="0" w:space="0" w:color="auto"/>
      </w:divBdr>
    </w:div>
    <w:div w:id="1848131504">
      <w:bodyDiv w:val="1"/>
      <w:marLeft w:val="0"/>
      <w:marRight w:val="0"/>
      <w:marTop w:val="0"/>
      <w:marBottom w:val="0"/>
      <w:divBdr>
        <w:top w:val="none" w:sz="0" w:space="0" w:color="auto"/>
        <w:left w:val="none" w:sz="0" w:space="0" w:color="auto"/>
        <w:bottom w:val="none" w:sz="0" w:space="0" w:color="auto"/>
        <w:right w:val="none" w:sz="0" w:space="0" w:color="auto"/>
      </w:divBdr>
    </w:div>
    <w:div w:id="1863664787">
      <w:bodyDiv w:val="1"/>
      <w:marLeft w:val="0"/>
      <w:marRight w:val="0"/>
      <w:marTop w:val="0"/>
      <w:marBottom w:val="0"/>
      <w:divBdr>
        <w:top w:val="none" w:sz="0" w:space="0" w:color="auto"/>
        <w:left w:val="none" w:sz="0" w:space="0" w:color="auto"/>
        <w:bottom w:val="none" w:sz="0" w:space="0" w:color="auto"/>
        <w:right w:val="none" w:sz="0" w:space="0" w:color="auto"/>
      </w:divBdr>
    </w:div>
    <w:div w:id="1866358739">
      <w:bodyDiv w:val="1"/>
      <w:marLeft w:val="0"/>
      <w:marRight w:val="0"/>
      <w:marTop w:val="0"/>
      <w:marBottom w:val="0"/>
      <w:divBdr>
        <w:top w:val="none" w:sz="0" w:space="0" w:color="auto"/>
        <w:left w:val="none" w:sz="0" w:space="0" w:color="auto"/>
        <w:bottom w:val="none" w:sz="0" w:space="0" w:color="auto"/>
        <w:right w:val="none" w:sz="0" w:space="0" w:color="auto"/>
      </w:divBdr>
    </w:div>
    <w:div w:id="1869830131">
      <w:bodyDiv w:val="1"/>
      <w:marLeft w:val="0"/>
      <w:marRight w:val="0"/>
      <w:marTop w:val="0"/>
      <w:marBottom w:val="0"/>
      <w:divBdr>
        <w:top w:val="none" w:sz="0" w:space="0" w:color="auto"/>
        <w:left w:val="none" w:sz="0" w:space="0" w:color="auto"/>
        <w:bottom w:val="none" w:sz="0" w:space="0" w:color="auto"/>
        <w:right w:val="none" w:sz="0" w:space="0" w:color="auto"/>
      </w:divBdr>
    </w:div>
    <w:div w:id="1870871681">
      <w:bodyDiv w:val="1"/>
      <w:marLeft w:val="0"/>
      <w:marRight w:val="0"/>
      <w:marTop w:val="0"/>
      <w:marBottom w:val="0"/>
      <w:divBdr>
        <w:top w:val="none" w:sz="0" w:space="0" w:color="auto"/>
        <w:left w:val="none" w:sz="0" w:space="0" w:color="auto"/>
        <w:bottom w:val="none" w:sz="0" w:space="0" w:color="auto"/>
        <w:right w:val="none" w:sz="0" w:space="0" w:color="auto"/>
      </w:divBdr>
    </w:div>
    <w:div w:id="1920167986">
      <w:bodyDiv w:val="1"/>
      <w:marLeft w:val="0"/>
      <w:marRight w:val="0"/>
      <w:marTop w:val="0"/>
      <w:marBottom w:val="0"/>
      <w:divBdr>
        <w:top w:val="none" w:sz="0" w:space="0" w:color="auto"/>
        <w:left w:val="none" w:sz="0" w:space="0" w:color="auto"/>
        <w:bottom w:val="none" w:sz="0" w:space="0" w:color="auto"/>
        <w:right w:val="none" w:sz="0" w:space="0" w:color="auto"/>
      </w:divBdr>
    </w:div>
    <w:div w:id="1963656879">
      <w:bodyDiv w:val="1"/>
      <w:marLeft w:val="0"/>
      <w:marRight w:val="0"/>
      <w:marTop w:val="0"/>
      <w:marBottom w:val="0"/>
      <w:divBdr>
        <w:top w:val="none" w:sz="0" w:space="0" w:color="auto"/>
        <w:left w:val="none" w:sz="0" w:space="0" w:color="auto"/>
        <w:bottom w:val="none" w:sz="0" w:space="0" w:color="auto"/>
        <w:right w:val="none" w:sz="0" w:space="0" w:color="auto"/>
      </w:divBdr>
    </w:div>
    <w:div w:id="1972205539">
      <w:bodyDiv w:val="1"/>
      <w:marLeft w:val="0"/>
      <w:marRight w:val="0"/>
      <w:marTop w:val="0"/>
      <w:marBottom w:val="0"/>
      <w:divBdr>
        <w:top w:val="none" w:sz="0" w:space="0" w:color="auto"/>
        <w:left w:val="none" w:sz="0" w:space="0" w:color="auto"/>
        <w:bottom w:val="none" w:sz="0" w:space="0" w:color="auto"/>
        <w:right w:val="none" w:sz="0" w:space="0" w:color="auto"/>
      </w:divBdr>
    </w:div>
    <w:div w:id="1976987897">
      <w:bodyDiv w:val="1"/>
      <w:marLeft w:val="0"/>
      <w:marRight w:val="0"/>
      <w:marTop w:val="0"/>
      <w:marBottom w:val="0"/>
      <w:divBdr>
        <w:top w:val="none" w:sz="0" w:space="0" w:color="auto"/>
        <w:left w:val="none" w:sz="0" w:space="0" w:color="auto"/>
        <w:bottom w:val="none" w:sz="0" w:space="0" w:color="auto"/>
        <w:right w:val="none" w:sz="0" w:space="0" w:color="auto"/>
      </w:divBdr>
    </w:div>
    <w:div w:id="1977179535">
      <w:bodyDiv w:val="1"/>
      <w:marLeft w:val="0"/>
      <w:marRight w:val="0"/>
      <w:marTop w:val="0"/>
      <w:marBottom w:val="0"/>
      <w:divBdr>
        <w:top w:val="none" w:sz="0" w:space="0" w:color="auto"/>
        <w:left w:val="none" w:sz="0" w:space="0" w:color="auto"/>
        <w:bottom w:val="none" w:sz="0" w:space="0" w:color="auto"/>
        <w:right w:val="none" w:sz="0" w:space="0" w:color="auto"/>
      </w:divBdr>
    </w:div>
    <w:div w:id="1983653547">
      <w:bodyDiv w:val="1"/>
      <w:marLeft w:val="0"/>
      <w:marRight w:val="0"/>
      <w:marTop w:val="0"/>
      <w:marBottom w:val="0"/>
      <w:divBdr>
        <w:top w:val="none" w:sz="0" w:space="0" w:color="auto"/>
        <w:left w:val="none" w:sz="0" w:space="0" w:color="auto"/>
        <w:bottom w:val="none" w:sz="0" w:space="0" w:color="auto"/>
        <w:right w:val="none" w:sz="0" w:space="0" w:color="auto"/>
      </w:divBdr>
    </w:div>
    <w:div w:id="1988512615">
      <w:bodyDiv w:val="1"/>
      <w:marLeft w:val="0"/>
      <w:marRight w:val="0"/>
      <w:marTop w:val="0"/>
      <w:marBottom w:val="0"/>
      <w:divBdr>
        <w:top w:val="none" w:sz="0" w:space="0" w:color="auto"/>
        <w:left w:val="none" w:sz="0" w:space="0" w:color="auto"/>
        <w:bottom w:val="none" w:sz="0" w:space="0" w:color="auto"/>
        <w:right w:val="none" w:sz="0" w:space="0" w:color="auto"/>
      </w:divBdr>
    </w:div>
    <w:div w:id="2024472912">
      <w:bodyDiv w:val="1"/>
      <w:marLeft w:val="0"/>
      <w:marRight w:val="0"/>
      <w:marTop w:val="0"/>
      <w:marBottom w:val="0"/>
      <w:divBdr>
        <w:top w:val="none" w:sz="0" w:space="0" w:color="auto"/>
        <w:left w:val="none" w:sz="0" w:space="0" w:color="auto"/>
        <w:bottom w:val="none" w:sz="0" w:space="0" w:color="auto"/>
        <w:right w:val="none" w:sz="0" w:space="0" w:color="auto"/>
      </w:divBdr>
    </w:div>
    <w:div w:id="2036030667">
      <w:bodyDiv w:val="1"/>
      <w:marLeft w:val="0"/>
      <w:marRight w:val="0"/>
      <w:marTop w:val="0"/>
      <w:marBottom w:val="0"/>
      <w:divBdr>
        <w:top w:val="none" w:sz="0" w:space="0" w:color="auto"/>
        <w:left w:val="none" w:sz="0" w:space="0" w:color="auto"/>
        <w:bottom w:val="none" w:sz="0" w:space="0" w:color="auto"/>
        <w:right w:val="none" w:sz="0" w:space="0" w:color="auto"/>
      </w:divBdr>
    </w:div>
    <w:div w:id="2036887340">
      <w:bodyDiv w:val="1"/>
      <w:marLeft w:val="0"/>
      <w:marRight w:val="0"/>
      <w:marTop w:val="0"/>
      <w:marBottom w:val="0"/>
      <w:divBdr>
        <w:top w:val="none" w:sz="0" w:space="0" w:color="auto"/>
        <w:left w:val="none" w:sz="0" w:space="0" w:color="auto"/>
        <w:bottom w:val="none" w:sz="0" w:space="0" w:color="auto"/>
        <w:right w:val="none" w:sz="0" w:space="0" w:color="auto"/>
      </w:divBdr>
    </w:div>
    <w:div w:id="2049068025">
      <w:bodyDiv w:val="1"/>
      <w:marLeft w:val="0"/>
      <w:marRight w:val="0"/>
      <w:marTop w:val="0"/>
      <w:marBottom w:val="0"/>
      <w:divBdr>
        <w:top w:val="none" w:sz="0" w:space="0" w:color="auto"/>
        <w:left w:val="none" w:sz="0" w:space="0" w:color="auto"/>
        <w:bottom w:val="none" w:sz="0" w:space="0" w:color="auto"/>
        <w:right w:val="none" w:sz="0" w:space="0" w:color="auto"/>
      </w:divBdr>
    </w:div>
    <w:div w:id="2065248676">
      <w:bodyDiv w:val="1"/>
      <w:marLeft w:val="0"/>
      <w:marRight w:val="0"/>
      <w:marTop w:val="0"/>
      <w:marBottom w:val="0"/>
      <w:divBdr>
        <w:top w:val="none" w:sz="0" w:space="0" w:color="auto"/>
        <w:left w:val="none" w:sz="0" w:space="0" w:color="auto"/>
        <w:bottom w:val="none" w:sz="0" w:space="0" w:color="auto"/>
        <w:right w:val="none" w:sz="0" w:space="0" w:color="auto"/>
      </w:divBdr>
    </w:div>
    <w:div w:id="2076931850">
      <w:bodyDiv w:val="1"/>
      <w:marLeft w:val="0"/>
      <w:marRight w:val="0"/>
      <w:marTop w:val="0"/>
      <w:marBottom w:val="0"/>
      <w:divBdr>
        <w:top w:val="none" w:sz="0" w:space="0" w:color="auto"/>
        <w:left w:val="none" w:sz="0" w:space="0" w:color="auto"/>
        <w:bottom w:val="none" w:sz="0" w:space="0" w:color="auto"/>
        <w:right w:val="none" w:sz="0" w:space="0" w:color="auto"/>
      </w:divBdr>
    </w:div>
    <w:div w:id="2107337400">
      <w:bodyDiv w:val="1"/>
      <w:marLeft w:val="0"/>
      <w:marRight w:val="0"/>
      <w:marTop w:val="0"/>
      <w:marBottom w:val="0"/>
      <w:divBdr>
        <w:top w:val="none" w:sz="0" w:space="0" w:color="auto"/>
        <w:left w:val="none" w:sz="0" w:space="0" w:color="auto"/>
        <w:bottom w:val="none" w:sz="0" w:space="0" w:color="auto"/>
        <w:right w:val="none" w:sz="0" w:space="0" w:color="auto"/>
      </w:divBdr>
    </w:div>
    <w:div w:id="2114594488">
      <w:bodyDiv w:val="1"/>
      <w:marLeft w:val="0"/>
      <w:marRight w:val="0"/>
      <w:marTop w:val="0"/>
      <w:marBottom w:val="0"/>
      <w:divBdr>
        <w:top w:val="none" w:sz="0" w:space="0" w:color="auto"/>
        <w:left w:val="none" w:sz="0" w:space="0" w:color="auto"/>
        <w:bottom w:val="none" w:sz="0" w:space="0" w:color="auto"/>
        <w:right w:val="none" w:sz="0" w:space="0" w:color="auto"/>
      </w:divBdr>
    </w:div>
    <w:div w:id="2115703712">
      <w:bodyDiv w:val="1"/>
      <w:marLeft w:val="0"/>
      <w:marRight w:val="0"/>
      <w:marTop w:val="0"/>
      <w:marBottom w:val="0"/>
      <w:divBdr>
        <w:top w:val="none" w:sz="0" w:space="0" w:color="auto"/>
        <w:left w:val="none" w:sz="0" w:space="0" w:color="auto"/>
        <w:bottom w:val="none" w:sz="0" w:space="0" w:color="auto"/>
        <w:right w:val="none" w:sz="0" w:space="0" w:color="auto"/>
      </w:divBdr>
    </w:div>
    <w:div w:id="2119371656">
      <w:bodyDiv w:val="1"/>
      <w:marLeft w:val="0"/>
      <w:marRight w:val="0"/>
      <w:marTop w:val="0"/>
      <w:marBottom w:val="0"/>
      <w:divBdr>
        <w:top w:val="none" w:sz="0" w:space="0" w:color="auto"/>
        <w:left w:val="none" w:sz="0" w:space="0" w:color="auto"/>
        <w:bottom w:val="none" w:sz="0" w:space="0" w:color="auto"/>
        <w:right w:val="none" w:sz="0" w:space="0" w:color="auto"/>
      </w:divBdr>
    </w:div>
    <w:div w:id="2127042714">
      <w:bodyDiv w:val="1"/>
      <w:marLeft w:val="0"/>
      <w:marRight w:val="0"/>
      <w:marTop w:val="0"/>
      <w:marBottom w:val="0"/>
      <w:divBdr>
        <w:top w:val="none" w:sz="0" w:space="0" w:color="auto"/>
        <w:left w:val="none" w:sz="0" w:space="0" w:color="auto"/>
        <w:bottom w:val="none" w:sz="0" w:space="0" w:color="auto"/>
        <w:right w:val="none" w:sz="0" w:space="0" w:color="auto"/>
      </w:divBdr>
    </w:div>
    <w:div w:id="2134404828">
      <w:bodyDiv w:val="1"/>
      <w:marLeft w:val="0"/>
      <w:marRight w:val="0"/>
      <w:marTop w:val="0"/>
      <w:marBottom w:val="0"/>
      <w:divBdr>
        <w:top w:val="none" w:sz="0" w:space="0" w:color="auto"/>
        <w:left w:val="none" w:sz="0" w:space="0" w:color="auto"/>
        <w:bottom w:val="none" w:sz="0" w:space="0" w:color="auto"/>
        <w:right w:val="none" w:sz="0" w:space="0" w:color="auto"/>
      </w:divBdr>
    </w:div>
    <w:div w:id="2139030892">
      <w:bodyDiv w:val="1"/>
      <w:marLeft w:val="0"/>
      <w:marRight w:val="0"/>
      <w:marTop w:val="0"/>
      <w:marBottom w:val="0"/>
      <w:divBdr>
        <w:top w:val="none" w:sz="0" w:space="0" w:color="auto"/>
        <w:left w:val="none" w:sz="0" w:space="0" w:color="auto"/>
        <w:bottom w:val="none" w:sz="0" w:space="0" w:color="auto"/>
        <w:right w:val="none" w:sz="0" w:space="0" w:color="auto"/>
      </w:divBdr>
    </w:div>
    <w:div w:id="214122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5.png"/><Relationship Id="rId50" Type="http://schemas.openxmlformats.org/officeDocument/2006/relationships/image" Target="media/image27.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oleObject" Target="embeddings/oleObject12.bin"/><Relationship Id="rId45" Type="http://schemas.openxmlformats.org/officeDocument/2006/relationships/image" Target="media/image24.png"/><Relationship Id="rId53" Type="http://schemas.openxmlformats.org/officeDocument/2006/relationships/footer" Target="footer1.xm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4.png"/><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oleObject" Target="embeddings/oleObject16.bin"/><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7.bin"/><Relationship Id="rId33" Type="http://schemas.openxmlformats.org/officeDocument/2006/relationships/image" Target="media/image18.png"/><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footer" Target="footer4.xml"/><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oleObject" Target="embeddings/oleObject10.bin"/><Relationship Id="rId49" Type="http://schemas.openxmlformats.org/officeDocument/2006/relationships/image" Target="media/image26.jpeg"/><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oleObject" Target="embeddings/oleObject14.bin"/><Relationship Id="rId52" Type="http://schemas.openxmlformats.org/officeDocument/2006/relationships/header" Target="header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496F6-64E6-44BA-9DE9-82CA5498F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Pages>
  <Words>6848</Words>
  <Characters>39034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1</vt:lpstr>
    </vt:vector>
  </TitlesOfParts>
  <Company>Microsoft Corporation</Company>
  <LinksUpToDate>false</LinksUpToDate>
  <CharactersWithSpaces>45791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Kuan Yee Theng</dc:creator>
  <cp:keywords/>
  <cp:lastModifiedBy>Steady track</cp:lastModifiedBy>
  <cp:revision>11</cp:revision>
  <cp:lastPrinted>2018-01-24T21:12:00Z</cp:lastPrinted>
  <dcterms:created xsi:type="dcterms:W3CDTF">2018-01-24T20:28:00Z</dcterms:created>
  <dcterms:modified xsi:type="dcterms:W3CDTF">2018-01-24T21:37:00Z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